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F92204" w:rsidRDefault="00F92204">
      <w:pPr>
        <w:pStyle w:val="1"/>
        <w:spacing w:before="0" w:after="0"/>
        <w:jc w:val="center"/>
        <w:rPr>
          <w:rFonts w:cs="Arial"/>
          <w:bCs/>
          <w:color w:val="0000FF"/>
          <w:sz w:val="32"/>
          <w:lang w:val="ru-RU"/>
        </w:rPr>
      </w:pPr>
      <w:r>
        <w:rPr>
          <w:rFonts w:cs="Arial"/>
          <w:bCs/>
          <w:color w:val="0000FF"/>
          <w:sz w:val="32"/>
          <w:lang w:val="ru-RU"/>
        </w:rPr>
        <w:t>Международная организация спасания людей на воде</w:t>
      </w:r>
    </w:p>
    <w:p w:rsidR="00F92204" w:rsidRPr="00A30D78" w:rsidRDefault="00A30D78">
      <w:pPr>
        <w:jc w:val="center"/>
        <w:rPr>
          <w:b/>
          <w:lang w:val="ru-RU"/>
        </w:rPr>
      </w:pPr>
      <w:r w:rsidRPr="00A30D78">
        <w:rPr>
          <w:lang w:val="ru-RU"/>
        </w:rPr>
        <w:t xml:space="preserve"> </w:t>
      </w:r>
      <w:r w:rsidRPr="00A30D78">
        <w:rPr>
          <w:b/>
          <w:lang w:val="ru-RU"/>
        </w:rPr>
        <w:t xml:space="preserve">Мир </w:t>
      </w:r>
      <w:r w:rsidR="003D6AD0">
        <w:rPr>
          <w:b/>
          <w:lang w:val="ru-RU"/>
        </w:rPr>
        <w:t>безопасности н</w:t>
      </w:r>
      <w:r w:rsidRPr="00A30D78">
        <w:rPr>
          <w:b/>
          <w:lang w:val="ru-RU"/>
        </w:rPr>
        <w:t xml:space="preserve">а </w:t>
      </w:r>
      <w:r w:rsidR="003D6AD0">
        <w:rPr>
          <w:b/>
          <w:lang w:val="ru-RU"/>
        </w:rPr>
        <w:t>в</w:t>
      </w:r>
      <w:r w:rsidRPr="00A30D78">
        <w:rPr>
          <w:b/>
          <w:lang w:val="ru-RU"/>
        </w:rPr>
        <w:t>оде</w:t>
      </w:r>
    </w:p>
    <w:p w:rsidR="00F92204" w:rsidRPr="000C2AB7" w:rsidRDefault="00F92204">
      <w:pPr>
        <w:jc w:val="center"/>
        <w:rPr>
          <w:color w:val="FF0000"/>
          <w:lang w:val="nl-NL"/>
        </w:rPr>
      </w:pPr>
      <w:r w:rsidRPr="000C2AB7">
        <w:rPr>
          <w:color w:val="FF0000"/>
          <w:lang w:val="nl-NL"/>
        </w:rPr>
        <w:t>Gemeenteplein 26 – 3010 Leuven – Belgium</w:t>
      </w:r>
    </w:p>
    <w:p w:rsidR="00F92204" w:rsidRPr="000C2AB7" w:rsidRDefault="00F92204">
      <w:pPr>
        <w:jc w:val="center"/>
        <w:rPr>
          <w:color w:val="FF0000"/>
          <w:lang w:val="nl-NL"/>
        </w:rPr>
      </w:pPr>
      <w:r w:rsidRPr="000C2AB7">
        <w:rPr>
          <w:color w:val="FF0000"/>
          <w:lang w:val="nl-NL"/>
        </w:rPr>
        <w:t>Tel: (32.16) 35.35.00 – Fax: (32.16) 35.01.02</w:t>
      </w:r>
    </w:p>
    <w:p w:rsidR="00F92204" w:rsidRPr="000C2AB7" w:rsidRDefault="00F92204">
      <w:pPr>
        <w:jc w:val="center"/>
        <w:rPr>
          <w:color w:val="FF0000"/>
          <w:lang w:val="fr-FR"/>
        </w:rPr>
      </w:pPr>
      <w:r w:rsidRPr="000C2AB7">
        <w:rPr>
          <w:color w:val="FF0000"/>
          <w:lang w:val="fr-FR"/>
        </w:rPr>
        <w:t xml:space="preserve">E-mail: </w:t>
      </w:r>
      <w:hyperlink r:id="rId7" w:history="1">
        <w:r w:rsidRPr="000C2AB7">
          <w:rPr>
            <w:rStyle w:val="a4"/>
            <w:color w:val="FF0000"/>
          </w:rPr>
          <w:t>ils.hq@pandora.be</w:t>
        </w:r>
      </w:hyperlink>
      <w:r w:rsidRPr="000C2AB7">
        <w:rPr>
          <w:color w:val="FF0000"/>
          <w:lang w:val="fr-FR"/>
        </w:rPr>
        <w:t xml:space="preserve"> - Web: </w:t>
      </w:r>
      <w:hyperlink r:id="rId8" w:history="1">
        <w:r w:rsidRPr="000C2AB7">
          <w:rPr>
            <w:rStyle w:val="a4"/>
            <w:color w:val="FF0000"/>
          </w:rPr>
          <w:t>www.ilsf.org</w:t>
        </w:r>
      </w:hyperlink>
    </w:p>
    <w:p w:rsidR="00F92204" w:rsidRPr="000C2AB7" w:rsidRDefault="00F92204">
      <w:pPr>
        <w:pStyle w:val="text"/>
        <w:spacing w:before="0"/>
        <w:rPr>
          <w:color w:val="FF0000"/>
          <w:lang w:val="fr-FR"/>
        </w:rPr>
      </w:pPr>
    </w:p>
    <w:p w:rsidR="00F92204" w:rsidRDefault="00F92204">
      <w:pPr>
        <w:rPr>
          <w:lang w:val="fr-FR"/>
        </w:rPr>
      </w:pPr>
    </w:p>
    <w:tbl>
      <w:tblPr>
        <w:tblW w:w="0" w:type="auto"/>
        <w:tblInd w:w="163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6804"/>
      </w:tblGrid>
      <w:tr w:rsidR="00F92204" w:rsidRPr="0005521F" w:rsidTr="005B3698"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</w:tcPr>
          <w:p w:rsidR="00F92204" w:rsidRDefault="00F92204">
            <w:pPr>
              <w:snapToGrid w:val="0"/>
              <w:jc w:val="center"/>
              <w:rPr>
                <w:rFonts w:cs="Arial"/>
                <w:b/>
                <w:bCs/>
                <w:sz w:val="12"/>
                <w:lang w:val="fr-FR"/>
              </w:rPr>
            </w:pPr>
          </w:p>
          <w:p w:rsidR="00F92204" w:rsidRDefault="00780389">
            <w:pPr>
              <w:pStyle w:val="4"/>
              <w:rPr>
                <w:color w:val="FF0000"/>
                <w:lang w:val="ru-RU"/>
              </w:rPr>
            </w:pPr>
            <w:r>
              <w:rPr>
                <w:color w:val="FF0000"/>
                <w:lang w:val="ru-RU"/>
              </w:rPr>
              <w:t xml:space="preserve">Обзор сертификации </w:t>
            </w:r>
            <w:r w:rsidR="00EE2CB7">
              <w:rPr>
                <w:color w:val="FF0000"/>
                <w:lang w:val="ru-RU"/>
              </w:rPr>
              <w:t>дай</w:t>
            </w:r>
            <w:r w:rsidR="005B3698">
              <w:rPr>
                <w:color w:val="FF0000"/>
                <w:lang w:val="ru-RU"/>
              </w:rPr>
              <w:t>в-</w:t>
            </w:r>
            <w:r w:rsidR="00723ECC">
              <w:rPr>
                <w:color w:val="FF0000"/>
                <w:lang w:val="ru-RU"/>
              </w:rPr>
              <w:t>с</w:t>
            </w:r>
            <w:r w:rsidR="00F92204">
              <w:rPr>
                <w:color w:val="FF0000"/>
                <w:lang w:val="ru-RU"/>
              </w:rPr>
              <w:t>пасател</w:t>
            </w:r>
            <w:r w:rsidR="00F4400A">
              <w:rPr>
                <w:color w:val="FF0000"/>
                <w:lang w:val="ru-RU"/>
              </w:rPr>
              <w:t>ей</w:t>
            </w:r>
          </w:p>
          <w:p w:rsidR="00F92204" w:rsidRDefault="00F92204">
            <w:pPr>
              <w:jc w:val="center"/>
              <w:rPr>
                <w:rFonts w:cs="Arial"/>
                <w:b/>
                <w:bCs/>
                <w:sz w:val="12"/>
                <w:lang w:val="fr-FR"/>
              </w:rPr>
            </w:pPr>
          </w:p>
        </w:tc>
      </w:tr>
    </w:tbl>
    <w:p w:rsidR="00F92204" w:rsidRPr="00007357" w:rsidRDefault="00F92204">
      <w:pPr>
        <w:rPr>
          <w:lang w:val="ru-RU"/>
        </w:rPr>
      </w:pPr>
    </w:p>
    <w:p w:rsidR="002618A2" w:rsidRDefault="005B3698" w:rsidP="002618A2">
      <w:pPr>
        <w:pStyle w:val="1"/>
        <w:numPr>
          <w:ilvl w:val="0"/>
          <w:numId w:val="0"/>
        </w:numPr>
        <w:ind w:left="432" w:hanging="432"/>
        <w:rPr>
          <w:rFonts w:cs="Arial"/>
          <w:bCs/>
          <w:color w:val="0000FF"/>
          <w:sz w:val="20"/>
          <w:lang w:val="ru-RU"/>
        </w:rPr>
      </w:pPr>
      <w:r>
        <w:rPr>
          <w:rFonts w:cs="Arial"/>
          <w:bCs/>
          <w:color w:val="0000FF"/>
          <w:sz w:val="20"/>
          <w:lang w:val="ru-RU"/>
        </w:rPr>
        <w:t xml:space="preserve"> </w:t>
      </w:r>
      <w:r w:rsidRPr="005B3698">
        <w:rPr>
          <w:rFonts w:cs="Arial"/>
          <w:bCs/>
          <w:color w:val="0000FF"/>
          <w:sz w:val="20"/>
          <w:lang w:val="ru-RU"/>
        </w:rPr>
        <w:t>ОБЗОР</w:t>
      </w:r>
      <w:r>
        <w:rPr>
          <w:rFonts w:cs="Arial"/>
          <w:bCs/>
          <w:color w:val="0000FF"/>
          <w:sz w:val="20"/>
          <w:lang w:val="ru-RU"/>
        </w:rPr>
        <w:t xml:space="preserve">  </w:t>
      </w:r>
      <w:r w:rsidRPr="005B3698">
        <w:rPr>
          <w:rFonts w:cs="Arial"/>
          <w:bCs/>
          <w:color w:val="0000FF"/>
          <w:sz w:val="20"/>
          <w:lang w:val="ru-RU"/>
        </w:rPr>
        <w:t>СЕРТИФИКАЦИИ</w:t>
      </w:r>
      <w:r>
        <w:rPr>
          <w:rFonts w:cs="Arial"/>
          <w:bCs/>
          <w:color w:val="0000FF"/>
          <w:sz w:val="20"/>
          <w:lang w:val="ru-RU"/>
        </w:rPr>
        <w:t xml:space="preserve">    </w:t>
      </w:r>
      <w:r w:rsidR="00EE2CB7">
        <w:rPr>
          <w:rFonts w:cs="Arial"/>
          <w:bCs/>
          <w:color w:val="0000FF"/>
          <w:sz w:val="20"/>
          <w:lang w:val="ru-RU"/>
        </w:rPr>
        <w:t>ДАЙ</w:t>
      </w:r>
      <w:r w:rsidRPr="005B3698">
        <w:rPr>
          <w:rFonts w:cs="Arial"/>
          <w:bCs/>
          <w:color w:val="0000FF"/>
          <w:sz w:val="20"/>
          <w:lang w:val="ru-RU"/>
        </w:rPr>
        <w:t>В-СПАСАТЕЛЕЙ</w:t>
      </w:r>
      <w:r>
        <w:rPr>
          <w:rFonts w:cs="Arial"/>
          <w:bCs/>
          <w:color w:val="0000FF"/>
          <w:sz w:val="20"/>
          <w:lang w:val="ru-RU"/>
        </w:rPr>
        <w:t xml:space="preserve"> </w:t>
      </w:r>
    </w:p>
    <w:p w:rsidR="005B3698" w:rsidRDefault="005B616A" w:rsidP="002618A2">
      <w:pPr>
        <w:rPr>
          <w:lang w:val="ru-RU"/>
        </w:rPr>
      </w:pPr>
      <w:r w:rsidRPr="005B616A">
        <w:rPr>
          <w:lang w:val="ru-RU"/>
        </w:rPr>
        <w:t>Международная федераци</w:t>
      </w:r>
      <w:r w:rsidR="000F7E74">
        <w:rPr>
          <w:lang w:val="ru-RU"/>
        </w:rPr>
        <w:t>я</w:t>
      </w:r>
      <w:r w:rsidRPr="005B616A">
        <w:rPr>
          <w:lang w:val="ru-RU"/>
        </w:rPr>
        <w:t xml:space="preserve"> спасателей (ILS) подписал</w:t>
      </w:r>
      <w:r>
        <w:rPr>
          <w:lang w:val="ru-RU"/>
        </w:rPr>
        <w:t xml:space="preserve">а </w:t>
      </w:r>
      <w:r w:rsidRPr="005B616A">
        <w:rPr>
          <w:lang w:val="ru-RU"/>
        </w:rPr>
        <w:t xml:space="preserve"> 21 октября 1994 года Соглашение о сотрудничестве с</w:t>
      </w:r>
      <w:r w:rsidR="004506F5">
        <w:rPr>
          <w:lang w:val="ru-RU"/>
        </w:rPr>
        <w:t xml:space="preserve"> </w:t>
      </w:r>
      <w:r w:rsidRPr="005B616A">
        <w:rPr>
          <w:lang w:val="ru-RU"/>
        </w:rPr>
        <w:t xml:space="preserve"> Всемирн</w:t>
      </w:r>
      <w:r>
        <w:rPr>
          <w:lang w:val="ru-RU"/>
        </w:rPr>
        <w:t xml:space="preserve">ой </w:t>
      </w:r>
      <w:r w:rsidRPr="005B616A">
        <w:rPr>
          <w:lang w:val="ru-RU"/>
        </w:rPr>
        <w:t xml:space="preserve"> конфедераци</w:t>
      </w:r>
      <w:r>
        <w:rPr>
          <w:lang w:val="ru-RU"/>
        </w:rPr>
        <w:t>ей</w:t>
      </w:r>
      <w:r w:rsidRPr="005B616A">
        <w:rPr>
          <w:lang w:val="ru-RU"/>
        </w:rPr>
        <w:t xml:space="preserve"> подводной деятельности (CMAS), в котором CMAS признает правила образования и </w:t>
      </w:r>
      <w:r>
        <w:rPr>
          <w:lang w:val="ru-RU"/>
        </w:rPr>
        <w:t xml:space="preserve">учебные программы </w:t>
      </w:r>
      <w:r>
        <w:rPr>
          <w:lang w:val="en-US"/>
        </w:rPr>
        <w:t>ILS</w:t>
      </w:r>
      <w:r w:rsidRPr="005B616A">
        <w:rPr>
          <w:lang w:val="ru-RU"/>
        </w:rPr>
        <w:t xml:space="preserve"> как курс  </w:t>
      </w:r>
      <w:proofErr w:type="gramStart"/>
      <w:r>
        <w:rPr>
          <w:lang w:val="en-US"/>
        </w:rPr>
        <w:t>c</w:t>
      </w:r>
      <w:proofErr w:type="gramEnd"/>
      <w:r w:rsidRPr="005B616A">
        <w:rPr>
          <w:lang w:val="ru-RU"/>
        </w:rPr>
        <w:t>пециальност</w:t>
      </w:r>
      <w:r>
        <w:rPr>
          <w:lang w:val="ru-RU"/>
        </w:rPr>
        <w:t xml:space="preserve">и </w:t>
      </w:r>
      <w:r w:rsidRPr="005B616A">
        <w:rPr>
          <w:lang w:val="ru-RU"/>
        </w:rPr>
        <w:t xml:space="preserve"> CMAS. Следующие уровни регулируется </w:t>
      </w:r>
      <w:r>
        <w:rPr>
          <w:lang w:val="ru-RU"/>
        </w:rPr>
        <w:t>обеими</w:t>
      </w:r>
      <w:r w:rsidRPr="005B616A">
        <w:rPr>
          <w:lang w:val="ru-RU"/>
        </w:rPr>
        <w:t xml:space="preserve"> федераци</w:t>
      </w:r>
      <w:r>
        <w:rPr>
          <w:lang w:val="ru-RU"/>
        </w:rPr>
        <w:t>ями</w:t>
      </w:r>
      <w:r w:rsidRPr="005B616A">
        <w:rPr>
          <w:lang w:val="ru-RU"/>
        </w:rPr>
        <w:t>:</w:t>
      </w:r>
    </w:p>
    <w:p w:rsidR="005B616A" w:rsidRPr="005B616A" w:rsidRDefault="005B616A" w:rsidP="002618A2">
      <w:pPr>
        <w:rPr>
          <w:lang w:val="ru-RU"/>
        </w:rPr>
      </w:pPr>
      <w:r w:rsidRPr="005B616A">
        <w:rPr>
          <w:lang w:val="ru-RU"/>
        </w:rPr>
        <w:t xml:space="preserve"> </w:t>
      </w:r>
    </w:p>
    <w:tbl>
      <w:tblPr>
        <w:tblW w:w="9228" w:type="dxa"/>
        <w:tblInd w:w="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228"/>
      </w:tblGrid>
      <w:tr w:rsidR="004506F5" w:rsidRPr="000F7E74" w:rsidTr="00613664">
        <w:trPr>
          <w:trHeight w:val="924"/>
        </w:trPr>
        <w:tc>
          <w:tcPr>
            <w:tcW w:w="922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8942"/>
            </w:tblGrid>
            <w:tr w:rsidR="00613664" w:rsidRPr="000F7E74" w:rsidTr="00613664">
              <w:trPr>
                <w:trHeight w:val="214"/>
              </w:trPr>
              <w:tc>
                <w:tcPr>
                  <w:tcW w:w="8942" w:type="dxa"/>
                </w:tcPr>
                <w:p w:rsidR="00613664" w:rsidRPr="00613664" w:rsidRDefault="00613664" w:rsidP="00613664">
                  <w:pPr>
                    <w:ind w:left="-22"/>
                    <w:jc w:val="center"/>
                    <w:rPr>
                      <w:lang w:val="en-US"/>
                    </w:rPr>
                  </w:pPr>
                  <w:r w:rsidRPr="000F7E74">
                    <w:rPr>
                      <w:lang w:val="ru-RU"/>
                    </w:rPr>
                    <w:t xml:space="preserve"> </w:t>
                  </w:r>
                  <w:r w:rsidRPr="00613664">
                    <w:rPr>
                      <w:b/>
                      <w:bCs/>
                      <w:lang w:val="en-US"/>
                    </w:rPr>
                    <w:t xml:space="preserve">ILS RESCUE DIVE INSTRUCTOR - 3rd DEGREE </w:t>
                  </w:r>
                </w:p>
                <w:p w:rsidR="00613664" w:rsidRPr="00613664" w:rsidRDefault="00613664" w:rsidP="00613664">
                  <w:pPr>
                    <w:ind w:left="-22"/>
                    <w:jc w:val="center"/>
                    <w:rPr>
                      <w:lang w:val="ru-RU"/>
                    </w:rPr>
                  </w:pPr>
                  <w:r w:rsidRPr="00613664">
                    <w:rPr>
                      <w:lang w:val="ru-RU"/>
                    </w:rPr>
                    <w:t xml:space="preserve">(CMAS *** Instructor) </w:t>
                  </w:r>
                </w:p>
              </w:tc>
            </w:tr>
          </w:tbl>
          <w:p w:rsidR="004506F5" w:rsidRDefault="00613664" w:rsidP="00EE2CB7">
            <w:pPr>
              <w:ind w:left="-22"/>
              <w:jc w:val="center"/>
              <w:rPr>
                <w:lang w:val="ru-RU"/>
              </w:rPr>
            </w:pPr>
            <w:r w:rsidRPr="00613664">
              <w:rPr>
                <w:lang w:val="ru-RU"/>
              </w:rPr>
              <w:t>ILS</w:t>
            </w:r>
            <w:r w:rsidR="00EE2CB7">
              <w:rPr>
                <w:lang w:val="ru-RU"/>
              </w:rPr>
              <w:t xml:space="preserve">  </w:t>
            </w:r>
            <w:r w:rsidR="00EE2CB7" w:rsidRPr="00613664">
              <w:rPr>
                <w:lang w:val="ru-RU"/>
              </w:rPr>
              <w:t xml:space="preserve">инструктор </w:t>
            </w:r>
            <w:r w:rsidR="00EE2CB7">
              <w:rPr>
                <w:lang w:val="ru-RU"/>
              </w:rPr>
              <w:t xml:space="preserve">  дайв-</w:t>
            </w:r>
            <w:r w:rsidRPr="00613664">
              <w:rPr>
                <w:lang w:val="ru-RU"/>
              </w:rPr>
              <w:t>спасател</w:t>
            </w:r>
            <w:r w:rsidR="00EE2CB7">
              <w:rPr>
                <w:lang w:val="ru-RU"/>
              </w:rPr>
              <w:t>я -</w:t>
            </w:r>
            <w:r w:rsidRPr="00613664">
              <w:rPr>
                <w:lang w:val="ru-RU"/>
              </w:rPr>
              <w:t xml:space="preserve"> 3-й степени</w:t>
            </w:r>
            <w:r>
              <w:rPr>
                <w:lang w:val="ru-RU"/>
              </w:rPr>
              <w:t xml:space="preserve"> </w:t>
            </w:r>
          </w:p>
        </w:tc>
      </w:tr>
    </w:tbl>
    <w:p w:rsidR="005B616A" w:rsidRDefault="005B616A" w:rsidP="002618A2">
      <w:pPr>
        <w:rPr>
          <w:lang w:val="ru-RU"/>
        </w:rPr>
      </w:pPr>
    </w:p>
    <w:p w:rsidR="005B616A" w:rsidRDefault="005B616A" w:rsidP="002618A2">
      <w:pPr>
        <w:rPr>
          <w:lang w:val="ru-RU"/>
        </w:rPr>
      </w:pPr>
    </w:p>
    <w:tbl>
      <w:tblPr>
        <w:tblW w:w="9228" w:type="dxa"/>
        <w:tblInd w:w="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228"/>
      </w:tblGrid>
      <w:tr w:rsidR="00EE2CB7" w:rsidRPr="000F7E74" w:rsidTr="004E5243">
        <w:trPr>
          <w:trHeight w:val="924"/>
        </w:trPr>
        <w:tc>
          <w:tcPr>
            <w:tcW w:w="922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8942"/>
            </w:tblGrid>
            <w:tr w:rsidR="00EE2CB7" w:rsidRPr="000F7E74" w:rsidTr="004E5243">
              <w:trPr>
                <w:trHeight w:val="214"/>
              </w:trPr>
              <w:tc>
                <w:tcPr>
                  <w:tcW w:w="8942" w:type="dxa"/>
                </w:tcPr>
                <w:p w:rsidR="00EE2CB7" w:rsidRPr="00613664" w:rsidRDefault="00EE2CB7" w:rsidP="004E5243">
                  <w:pPr>
                    <w:ind w:left="-22"/>
                    <w:jc w:val="center"/>
                    <w:rPr>
                      <w:lang w:val="en-US"/>
                    </w:rPr>
                  </w:pPr>
                  <w:r w:rsidRPr="00613664">
                    <w:rPr>
                      <w:b/>
                      <w:bCs/>
                      <w:lang w:val="en-US"/>
                    </w:rPr>
                    <w:t xml:space="preserve">ILS RESCUE DIVE INSTRUCTOR - </w:t>
                  </w:r>
                  <w:r w:rsidRPr="00EE2CB7">
                    <w:rPr>
                      <w:b/>
                      <w:bCs/>
                      <w:lang w:val="en-US"/>
                    </w:rPr>
                    <w:t>2</w:t>
                  </w:r>
                  <w:r w:rsidRPr="00613664">
                    <w:rPr>
                      <w:b/>
                      <w:bCs/>
                      <w:lang w:val="en-US"/>
                    </w:rPr>
                    <w:t xml:space="preserve">rd DEGREE </w:t>
                  </w:r>
                </w:p>
                <w:p w:rsidR="00EE2CB7" w:rsidRPr="00613664" w:rsidRDefault="00EE2CB7" w:rsidP="00EE2CB7">
                  <w:pPr>
                    <w:ind w:left="-22"/>
                    <w:jc w:val="center"/>
                    <w:rPr>
                      <w:lang w:val="ru-RU"/>
                    </w:rPr>
                  </w:pPr>
                  <w:r w:rsidRPr="00613664">
                    <w:rPr>
                      <w:lang w:val="ru-RU"/>
                    </w:rPr>
                    <w:t xml:space="preserve">(CMAS ** Instructor) </w:t>
                  </w:r>
                </w:p>
              </w:tc>
            </w:tr>
          </w:tbl>
          <w:p w:rsidR="00EE2CB7" w:rsidRDefault="00EE2CB7" w:rsidP="00EE2CB7">
            <w:pPr>
              <w:ind w:left="-22"/>
              <w:jc w:val="center"/>
              <w:rPr>
                <w:lang w:val="ru-RU"/>
              </w:rPr>
            </w:pPr>
            <w:r w:rsidRPr="00613664">
              <w:rPr>
                <w:lang w:val="ru-RU"/>
              </w:rPr>
              <w:t>ILS</w:t>
            </w:r>
            <w:r>
              <w:rPr>
                <w:lang w:val="ru-RU"/>
              </w:rPr>
              <w:t xml:space="preserve">  </w:t>
            </w:r>
            <w:r w:rsidRPr="00613664">
              <w:rPr>
                <w:lang w:val="ru-RU"/>
              </w:rPr>
              <w:t xml:space="preserve">инструктор </w:t>
            </w:r>
            <w:r>
              <w:rPr>
                <w:lang w:val="ru-RU"/>
              </w:rPr>
              <w:t xml:space="preserve">  дайв-</w:t>
            </w:r>
            <w:r w:rsidRPr="00613664">
              <w:rPr>
                <w:lang w:val="ru-RU"/>
              </w:rPr>
              <w:t>спасател</w:t>
            </w:r>
            <w:r>
              <w:rPr>
                <w:lang w:val="ru-RU"/>
              </w:rPr>
              <w:t>я -</w:t>
            </w:r>
            <w:r w:rsidRPr="00613664">
              <w:rPr>
                <w:lang w:val="ru-RU"/>
              </w:rPr>
              <w:t xml:space="preserve"> </w:t>
            </w:r>
            <w:r>
              <w:rPr>
                <w:lang w:val="ru-RU"/>
              </w:rPr>
              <w:t>2</w:t>
            </w:r>
            <w:r w:rsidRPr="00613664">
              <w:rPr>
                <w:lang w:val="ru-RU"/>
              </w:rPr>
              <w:t>-й степени</w:t>
            </w:r>
            <w:r>
              <w:rPr>
                <w:lang w:val="ru-RU"/>
              </w:rPr>
              <w:t xml:space="preserve">  </w:t>
            </w:r>
          </w:p>
        </w:tc>
      </w:tr>
    </w:tbl>
    <w:p w:rsidR="005B616A" w:rsidRDefault="005B616A" w:rsidP="002618A2">
      <w:pPr>
        <w:rPr>
          <w:lang w:val="ru-RU"/>
        </w:rPr>
      </w:pPr>
    </w:p>
    <w:p w:rsidR="00EE2CB7" w:rsidRPr="005B616A" w:rsidRDefault="00EE2CB7" w:rsidP="00EE2CB7">
      <w:pPr>
        <w:rPr>
          <w:lang w:val="ru-RU"/>
        </w:rPr>
      </w:pPr>
      <w:r w:rsidRPr="00EE2CB7">
        <w:rPr>
          <w:lang w:val="ru-RU"/>
        </w:rPr>
        <w:t xml:space="preserve"> </w:t>
      </w:r>
      <w:r w:rsidRPr="00613664">
        <w:rPr>
          <w:lang w:val="ru-RU"/>
        </w:rPr>
        <w:t xml:space="preserve"> </w:t>
      </w:r>
      <w:r w:rsidRPr="005B616A">
        <w:rPr>
          <w:lang w:val="ru-RU"/>
        </w:rPr>
        <w:t xml:space="preserve"> </w:t>
      </w:r>
    </w:p>
    <w:tbl>
      <w:tblPr>
        <w:tblW w:w="9228" w:type="dxa"/>
        <w:tblInd w:w="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228"/>
      </w:tblGrid>
      <w:tr w:rsidR="00EE2CB7" w:rsidRPr="000F7E74" w:rsidTr="004E5243">
        <w:trPr>
          <w:trHeight w:val="924"/>
        </w:trPr>
        <w:tc>
          <w:tcPr>
            <w:tcW w:w="922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8942"/>
            </w:tblGrid>
            <w:tr w:rsidR="00EE2CB7" w:rsidRPr="000F7E74" w:rsidTr="004E5243">
              <w:trPr>
                <w:trHeight w:val="214"/>
              </w:trPr>
              <w:tc>
                <w:tcPr>
                  <w:tcW w:w="8942" w:type="dxa"/>
                </w:tcPr>
                <w:p w:rsidR="00EE2CB7" w:rsidRPr="00613664" w:rsidRDefault="00EE2CB7" w:rsidP="004E5243">
                  <w:pPr>
                    <w:ind w:left="-22"/>
                    <w:jc w:val="center"/>
                    <w:rPr>
                      <w:lang w:val="en-US"/>
                    </w:rPr>
                  </w:pPr>
                  <w:r w:rsidRPr="001359CA">
                    <w:rPr>
                      <w:lang w:val="ru-RU"/>
                    </w:rPr>
                    <w:t xml:space="preserve"> </w:t>
                  </w:r>
                  <w:r w:rsidRPr="00613664">
                    <w:rPr>
                      <w:b/>
                      <w:bCs/>
                      <w:lang w:val="en-US"/>
                    </w:rPr>
                    <w:t xml:space="preserve">ILS RESCUE DIVE INSTRUCTOR - </w:t>
                  </w:r>
                  <w:r w:rsidR="00922CE5" w:rsidRPr="00922CE5">
                    <w:rPr>
                      <w:b/>
                      <w:bCs/>
                      <w:lang w:val="en-US"/>
                    </w:rPr>
                    <w:t>1</w:t>
                  </w:r>
                  <w:r w:rsidRPr="00613664">
                    <w:rPr>
                      <w:b/>
                      <w:bCs/>
                      <w:lang w:val="en-US"/>
                    </w:rPr>
                    <w:t xml:space="preserve">rd DEGREE </w:t>
                  </w:r>
                </w:p>
                <w:p w:rsidR="00EE2CB7" w:rsidRPr="00613664" w:rsidRDefault="00EE2CB7" w:rsidP="00922CE5">
                  <w:pPr>
                    <w:ind w:left="-22"/>
                    <w:jc w:val="center"/>
                    <w:rPr>
                      <w:lang w:val="ru-RU"/>
                    </w:rPr>
                  </w:pPr>
                  <w:r w:rsidRPr="00613664">
                    <w:rPr>
                      <w:lang w:val="ru-RU"/>
                    </w:rPr>
                    <w:t xml:space="preserve">(CMAS * Instructor) </w:t>
                  </w:r>
                </w:p>
              </w:tc>
            </w:tr>
          </w:tbl>
          <w:p w:rsidR="00EE2CB7" w:rsidRDefault="00EE2CB7" w:rsidP="00922CE5">
            <w:pPr>
              <w:ind w:left="-22"/>
              <w:jc w:val="center"/>
              <w:rPr>
                <w:lang w:val="ru-RU"/>
              </w:rPr>
            </w:pPr>
            <w:r w:rsidRPr="00613664">
              <w:rPr>
                <w:lang w:val="ru-RU"/>
              </w:rPr>
              <w:t>ILS</w:t>
            </w:r>
            <w:r>
              <w:rPr>
                <w:lang w:val="ru-RU"/>
              </w:rPr>
              <w:t xml:space="preserve">  </w:t>
            </w:r>
            <w:r w:rsidRPr="00613664">
              <w:rPr>
                <w:lang w:val="ru-RU"/>
              </w:rPr>
              <w:t xml:space="preserve">инструктор </w:t>
            </w:r>
            <w:r>
              <w:rPr>
                <w:lang w:val="ru-RU"/>
              </w:rPr>
              <w:t xml:space="preserve">  дайв-</w:t>
            </w:r>
            <w:r w:rsidRPr="00613664">
              <w:rPr>
                <w:lang w:val="ru-RU"/>
              </w:rPr>
              <w:t>спасател</w:t>
            </w:r>
            <w:r>
              <w:rPr>
                <w:lang w:val="ru-RU"/>
              </w:rPr>
              <w:t>я -</w:t>
            </w:r>
            <w:r w:rsidRPr="00613664">
              <w:rPr>
                <w:lang w:val="ru-RU"/>
              </w:rPr>
              <w:t xml:space="preserve"> </w:t>
            </w:r>
            <w:r w:rsidR="00922CE5">
              <w:rPr>
                <w:lang w:val="ru-RU"/>
              </w:rPr>
              <w:t>1</w:t>
            </w:r>
            <w:r w:rsidRPr="00613664">
              <w:rPr>
                <w:lang w:val="ru-RU"/>
              </w:rPr>
              <w:t>-й степени</w:t>
            </w:r>
            <w:r>
              <w:rPr>
                <w:lang w:val="ru-RU"/>
              </w:rPr>
              <w:t xml:space="preserve">  </w:t>
            </w:r>
          </w:p>
        </w:tc>
      </w:tr>
    </w:tbl>
    <w:p w:rsidR="00EE2CB7" w:rsidRDefault="00EE2CB7" w:rsidP="00EE2CB7">
      <w:pPr>
        <w:rPr>
          <w:lang w:val="ru-RU"/>
        </w:rPr>
      </w:pPr>
    </w:p>
    <w:p w:rsidR="00EE2CB7" w:rsidRDefault="00EE2CB7" w:rsidP="00EE2CB7">
      <w:pPr>
        <w:rPr>
          <w:lang w:val="ru-RU"/>
        </w:rPr>
      </w:pPr>
    </w:p>
    <w:tbl>
      <w:tblPr>
        <w:tblW w:w="9228" w:type="dxa"/>
        <w:tblInd w:w="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228"/>
      </w:tblGrid>
      <w:tr w:rsidR="00EE2CB7" w:rsidRPr="00803AC6" w:rsidTr="004E5243">
        <w:trPr>
          <w:trHeight w:val="924"/>
        </w:trPr>
        <w:tc>
          <w:tcPr>
            <w:tcW w:w="922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8942"/>
            </w:tblGrid>
            <w:tr w:rsidR="00EE2CB7" w:rsidRPr="00803AC6" w:rsidTr="004E5243">
              <w:trPr>
                <w:trHeight w:val="214"/>
              </w:trPr>
              <w:tc>
                <w:tcPr>
                  <w:tcW w:w="8942" w:type="dxa"/>
                </w:tcPr>
                <w:p w:rsidR="00EE2CB7" w:rsidRPr="00613664" w:rsidRDefault="00EE2CB7" w:rsidP="004E5243">
                  <w:pPr>
                    <w:ind w:left="-22"/>
                    <w:jc w:val="center"/>
                    <w:rPr>
                      <w:lang w:val="en-US"/>
                    </w:rPr>
                  </w:pPr>
                  <w:r w:rsidRPr="00613664">
                    <w:rPr>
                      <w:b/>
                      <w:bCs/>
                      <w:lang w:val="en-US"/>
                    </w:rPr>
                    <w:t>ILS RESCUE DIVE</w:t>
                  </w:r>
                  <w:r w:rsidR="00D43385">
                    <w:rPr>
                      <w:b/>
                      <w:bCs/>
                      <w:lang w:val="en-US"/>
                    </w:rPr>
                    <w:t>MASTER</w:t>
                  </w:r>
                  <w:r w:rsidRPr="00613664">
                    <w:rPr>
                      <w:b/>
                      <w:bCs/>
                      <w:lang w:val="en-US"/>
                    </w:rPr>
                    <w:t xml:space="preserve">  </w:t>
                  </w:r>
                </w:p>
                <w:p w:rsidR="00EE2CB7" w:rsidRPr="00803AC6" w:rsidRDefault="00EE2CB7" w:rsidP="00803AC6">
                  <w:pPr>
                    <w:ind w:left="-22"/>
                    <w:jc w:val="center"/>
                    <w:rPr>
                      <w:lang w:val="en-US"/>
                    </w:rPr>
                  </w:pPr>
                  <w:r w:rsidRPr="00803AC6">
                    <w:rPr>
                      <w:lang w:val="en-US"/>
                    </w:rPr>
                    <w:t xml:space="preserve">(CMAS *** ) </w:t>
                  </w:r>
                </w:p>
              </w:tc>
            </w:tr>
          </w:tbl>
          <w:p w:rsidR="00EE2CB7" w:rsidRPr="00803AC6" w:rsidRDefault="00EE2CB7" w:rsidP="00803AC6">
            <w:pPr>
              <w:ind w:left="-22"/>
              <w:jc w:val="center"/>
              <w:rPr>
                <w:lang w:val="en-US"/>
              </w:rPr>
            </w:pPr>
            <w:r w:rsidRPr="00803AC6">
              <w:rPr>
                <w:lang w:val="en-US"/>
              </w:rPr>
              <w:t xml:space="preserve">ILS </w:t>
            </w:r>
            <w:r w:rsidR="00803AC6">
              <w:rPr>
                <w:lang w:val="ru-RU"/>
              </w:rPr>
              <w:t>спасатель</w:t>
            </w:r>
            <w:r w:rsidRPr="00803AC6">
              <w:rPr>
                <w:lang w:val="en-US"/>
              </w:rPr>
              <w:t xml:space="preserve">  </w:t>
            </w:r>
            <w:r>
              <w:rPr>
                <w:lang w:val="ru-RU"/>
              </w:rPr>
              <w:t>дайв</w:t>
            </w:r>
            <w:r w:rsidR="001359CA">
              <w:rPr>
                <w:lang w:val="en-US"/>
              </w:rPr>
              <w:t>-</w:t>
            </w:r>
            <w:r w:rsidR="00803AC6">
              <w:rPr>
                <w:lang w:val="ru-RU"/>
              </w:rPr>
              <w:t>мастер</w:t>
            </w:r>
            <w:r w:rsidRPr="00803AC6">
              <w:rPr>
                <w:lang w:val="en-US"/>
              </w:rPr>
              <w:t xml:space="preserve">  </w:t>
            </w:r>
          </w:p>
        </w:tc>
      </w:tr>
    </w:tbl>
    <w:p w:rsidR="00EE2CB7" w:rsidRPr="00803AC6" w:rsidRDefault="00EE2CB7" w:rsidP="00EE2CB7">
      <w:pPr>
        <w:rPr>
          <w:lang w:val="en-US"/>
        </w:rPr>
      </w:pPr>
      <w:r w:rsidRPr="00803AC6">
        <w:rPr>
          <w:lang w:val="en-US"/>
        </w:rPr>
        <w:t xml:space="preserve"> </w:t>
      </w:r>
    </w:p>
    <w:p w:rsidR="00EE2CB7" w:rsidRPr="00803AC6" w:rsidRDefault="00EE2CB7" w:rsidP="00EE2CB7">
      <w:pPr>
        <w:rPr>
          <w:lang w:val="en-US"/>
        </w:rPr>
      </w:pPr>
    </w:p>
    <w:tbl>
      <w:tblPr>
        <w:tblW w:w="9228" w:type="dxa"/>
        <w:tblInd w:w="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228"/>
      </w:tblGrid>
      <w:tr w:rsidR="00EE2CB7" w:rsidRPr="00803AC6" w:rsidTr="004E5243">
        <w:trPr>
          <w:trHeight w:val="924"/>
        </w:trPr>
        <w:tc>
          <w:tcPr>
            <w:tcW w:w="922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8942"/>
            </w:tblGrid>
            <w:tr w:rsidR="00EE2CB7" w:rsidRPr="00803AC6" w:rsidTr="004E5243">
              <w:trPr>
                <w:trHeight w:val="214"/>
              </w:trPr>
              <w:tc>
                <w:tcPr>
                  <w:tcW w:w="8942" w:type="dxa"/>
                </w:tcPr>
                <w:p w:rsidR="00EE2CB7" w:rsidRPr="00613664" w:rsidRDefault="00EE2CB7" w:rsidP="004E5243">
                  <w:pPr>
                    <w:ind w:left="-22"/>
                    <w:jc w:val="center"/>
                    <w:rPr>
                      <w:lang w:val="en-US"/>
                    </w:rPr>
                  </w:pPr>
                  <w:r w:rsidRPr="00803AC6">
                    <w:rPr>
                      <w:lang w:val="en-US"/>
                    </w:rPr>
                    <w:t xml:space="preserve"> </w:t>
                  </w:r>
                  <w:r w:rsidRPr="00613664">
                    <w:rPr>
                      <w:b/>
                      <w:bCs/>
                      <w:lang w:val="en-US"/>
                    </w:rPr>
                    <w:t xml:space="preserve">ILS RESCUE DIVE  </w:t>
                  </w:r>
                </w:p>
                <w:p w:rsidR="00EE2CB7" w:rsidRPr="00803AC6" w:rsidRDefault="00EE2CB7" w:rsidP="00803AC6">
                  <w:pPr>
                    <w:ind w:left="-22"/>
                    <w:jc w:val="center"/>
                    <w:rPr>
                      <w:lang w:val="en-US"/>
                    </w:rPr>
                  </w:pPr>
                  <w:r w:rsidRPr="00803AC6">
                    <w:rPr>
                      <w:lang w:val="en-US"/>
                    </w:rPr>
                    <w:t xml:space="preserve">(CMAS ** ) </w:t>
                  </w:r>
                </w:p>
              </w:tc>
            </w:tr>
          </w:tbl>
          <w:p w:rsidR="00EE2CB7" w:rsidRPr="00803AC6" w:rsidRDefault="00EE2CB7" w:rsidP="00803AC6">
            <w:pPr>
              <w:ind w:left="-22"/>
              <w:jc w:val="center"/>
              <w:rPr>
                <w:lang w:val="en-US"/>
              </w:rPr>
            </w:pPr>
            <w:r w:rsidRPr="00803AC6">
              <w:rPr>
                <w:lang w:val="en-US"/>
              </w:rPr>
              <w:t xml:space="preserve">ILS    </w:t>
            </w:r>
            <w:r w:rsidR="00803AC6">
              <w:rPr>
                <w:lang w:val="ru-RU"/>
              </w:rPr>
              <w:t>спасатель</w:t>
            </w:r>
            <w:r w:rsidR="00803AC6" w:rsidRPr="00803AC6">
              <w:rPr>
                <w:lang w:val="en-US"/>
              </w:rPr>
              <w:t xml:space="preserve"> </w:t>
            </w:r>
            <w:r w:rsidR="00803AC6">
              <w:rPr>
                <w:lang w:val="ru-RU"/>
              </w:rPr>
              <w:t>дайвер</w:t>
            </w:r>
            <w:r w:rsidRPr="00803AC6">
              <w:rPr>
                <w:lang w:val="en-US"/>
              </w:rPr>
              <w:t xml:space="preserve">  </w:t>
            </w:r>
          </w:p>
        </w:tc>
      </w:tr>
    </w:tbl>
    <w:p w:rsidR="00EE2CB7" w:rsidRPr="00803AC6" w:rsidRDefault="00EE2CB7" w:rsidP="00EE2CB7">
      <w:pPr>
        <w:rPr>
          <w:lang w:val="en-US"/>
        </w:rPr>
      </w:pPr>
    </w:p>
    <w:p w:rsidR="00EE2CB7" w:rsidRPr="00803AC6" w:rsidRDefault="00EE2CB7" w:rsidP="00EE2CB7">
      <w:pPr>
        <w:rPr>
          <w:lang w:val="en-US"/>
        </w:rPr>
      </w:pPr>
    </w:p>
    <w:tbl>
      <w:tblPr>
        <w:tblW w:w="9228" w:type="dxa"/>
        <w:tblInd w:w="1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228"/>
      </w:tblGrid>
      <w:tr w:rsidR="00EE2CB7" w:rsidTr="004E5243">
        <w:trPr>
          <w:trHeight w:val="924"/>
        </w:trPr>
        <w:tc>
          <w:tcPr>
            <w:tcW w:w="922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8942"/>
            </w:tblGrid>
            <w:tr w:rsidR="00EE2CB7" w:rsidRPr="00803AC6" w:rsidTr="004E5243">
              <w:trPr>
                <w:trHeight w:val="214"/>
              </w:trPr>
              <w:tc>
                <w:tcPr>
                  <w:tcW w:w="8942" w:type="dxa"/>
                </w:tcPr>
                <w:p w:rsidR="00EE2CB7" w:rsidRPr="00803AC6" w:rsidRDefault="00EE2CB7" w:rsidP="004E5243">
                  <w:pPr>
                    <w:ind w:left="-22"/>
                    <w:jc w:val="center"/>
                    <w:rPr>
                      <w:lang w:val="en-US"/>
                    </w:rPr>
                  </w:pPr>
                  <w:r w:rsidRPr="00613664">
                    <w:rPr>
                      <w:b/>
                      <w:bCs/>
                      <w:lang w:val="en-US"/>
                    </w:rPr>
                    <w:t xml:space="preserve">ILS  </w:t>
                  </w:r>
                  <w:r w:rsidR="00803AC6">
                    <w:rPr>
                      <w:b/>
                      <w:bCs/>
                      <w:lang w:val="en-US"/>
                    </w:rPr>
                    <w:t>OUPEN  WATER DIVER</w:t>
                  </w:r>
                </w:p>
                <w:p w:rsidR="00EE2CB7" w:rsidRPr="00803AC6" w:rsidRDefault="00EE2CB7" w:rsidP="00803AC6">
                  <w:pPr>
                    <w:ind w:left="-22"/>
                    <w:jc w:val="center"/>
                    <w:rPr>
                      <w:lang w:val="en-US"/>
                    </w:rPr>
                  </w:pPr>
                  <w:r w:rsidRPr="00803AC6">
                    <w:rPr>
                      <w:lang w:val="en-US"/>
                    </w:rPr>
                    <w:t>(CMAS *</w:t>
                  </w:r>
                  <w:r w:rsidR="00803AC6" w:rsidRPr="00803AC6">
                    <w:rPr>
                      <w:lang w:val="en-US"/>
                    </w:rPr>
                    <w:t xml:space="preserve">  </w:t>
                  </w:r>
                  <w:r w:rsidRPr="00803AC6">
                    <w:rPr>
                      <w:lang w:val="en-US"/>
                    </w:rPr>
                    <w:t xml:space="preserve">) </w:t>
                  </w:r>
                </w:p>
              </w:tc>
            </w:tr>
          </w:tbl>
          <w:p w:rsidR="00EE2CB7" w:rsidRDefault="00EE2CB7" w:rsidP="00803AC6">
            <w:pPr>
              <w:ind w:left="-22"/>
              <w:jc w:val="center"/>
              <w:rPr>
                <w:lang w:val="ru-RU"/>
              </w:rPr>
            </w:pPr>
            <w:r w:rsidRPr="00613664">
              <w:rPr>
                <w:lang w:val="ru-RU"/>
              </w:rPr>
              <w:t>ILS</w:t>
            </w:r>
            <w:r w:rsidR="00803AC6">
              <w:rPr>
                <w:lang w:val="ru-RU"/>
              </w:rPr>
              <w:t xml:space="preserve"> дайвер открытой воды</w:t>
            </w:r>
            <w:r>
              <w:rPr>
                <w:lang w:val="ru-RU"/>
              </w:rPr>
              <w:t xml:space="preserve">  </w:t>
            </w:r>
          </w:p>
        </w:tc>
      </w:tr>
    </w:tbl>
    <w:p w:rsidR="00EE2CB7" w:rsidRDefault="00EE2CB7" w:rsidP="00EE2CB7">
      <w:pPr>
        <w:rPr>
          <w:lang w:val="ru-RU"/>
        </w:rPr>
      </w:pPr>
    </w:p>
    <w:p w:rsidR="005B616A" w:rsidRDefault="00EE2CB7" w:rsidP="002618A2">
      <w:pPr>
        <w:rPr>
          <w:lang w:val="ru-RU"/>
        </w:rPr>
      </w:pPr>
      <w:r w:rsidRPr="00EE2CB7">
        <w:rPr>
          <w:lang w:val="ru-RU"/>
        </w:rPr>
        <w:t xml:space="preserve"> </w:t>
      </w:r>
    </w:p>
    <w:p w:rsidR="005B616A" w:rsidRDefault="00613664" w:rsidP="0062028C">
      <w:pPr>
        <w:pStyle w:val="outcome"/>
        <w:spacing w:before="0"/>
        <w:jc w:val="both"/>
        <w:rPr>
          <w:lang w:val="ru-RU"/>
        </w:rPr>
      </w:pPr>
      <w:r w:rsidRPr="007745B9">
        <w:rPr>
          <w:lang w:val="ru-RU"/>
        </w:rPr>
        <w:t>Положение утверждено  Совет</w:t>
      </w:r>
      <w:r>
        <w:rPr>
          <w:lang w:val="ru-RU"/>
        </w:rPr>
        <w:t>ом</w:t>
      </w:r>
      <w:r w:rsidRPr="007745B9">
        <w:rPr>
          <w:lang w:val="ru-RU"/>
        </w:rPr>
        <w:t xml:space="preserve"> директоров </w:t>
      </w:r>
      <w:r>
        <w:rPr>
          <w:lang w:val="en-US"/>
        </w:rPr>
        <w:t>ILS</w:t>
      </w:r>
      <w:r w:rsidRPr="007745B9">
        <w:rPr>
          <w:lang w:val="ru-RU"/>
        </w:rPr>
        <w:t xml:space="preserve"> и ратифицирован</w:t>
      </w:r>
      <w:r>
        <w:rPr>
          <w:lang w:val="ru-RU"/>
        </w:rPr>
        <w:t>о</w:t>
      </w:r>
      <w:r w:rsidRPr="007745B9">
        <w:rPr>
          <w:lang w:val="ru-RU"/>
        </w:rPr>
        <w:t xml:space="preserve"> в </w:t>
      </w:r>
      <w:r>
        <w:rPr>
          <w:lang w:val="ru-RU"/>
        </w:rPr>
        <w:t>1998</w:t>
      </w:r>
      <w:r w:rsidR="005A1D94">
        <w:rPr>
          <w:lang w:val="ru-RU"/>
        </w:rPr>
        <w:t>,</w:t>
      </w:r>
      <w:r>
        <w:rPr>
          <w:lang w:val="ru-RU"/>
        </w:rPr>
        <w:t xml:space="preserve"> </w:t>
      </w:r>
      <w:r w:rsidRPr="007745B9">
        <w:rPr>
          <w:lang w:val="ru-RU"/>
        </w:rPr>
        <w:t>2000</w:t>
      </w:r>
      <w:r w:rsidR="005A1D94">
        <w:rPr>
          <w:lang w:val="ru-RU"/>
        </w:rPr>
        <w:t xml:space="preserve"> и 2004 годах</w:t>
      </w:r>
      <w:r w:rsidRPr="007745B9">
        <w:rPr>
          <w:lang w:val="ru-RU"/>
        </w:rPr>
        <w:t xml:space="preserve">  Генеральной Ассамбле</w:t>
      </w:r>
      <w:r>
        <w:rPr>
          <w:lang w:val="ru-RU"/>
        </w:rPr>
        <w:t xml:space="preserve">й </w:t>
      </w:r>
      <w:r>
        <w:rPr>
          <w:lang w:val="en-US"/>
        </w:rPr>
        <w:t>ILS</w:t>
      </w:r>
      <w:r w:rsidRPr="007745B9">
        <w:rPr>
          <w:lang w:val="ru-RU"/>
        </w:rPr>
        <w:t>.</w:t>
      </w:r>
      <w:r>
        <w:rPr>
          <w:lang w:val="ru-RU"/>
        </w:rPr>
        <w:t xml:space="preserve"> </w:t>
      </w:r>
    </w:p>
    <w:sectPr w:rsidR="005B616A" w:rsidSect="00111F3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361" w:bottom="1418" w:left="1418" w:header="964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321C" w:rsidRDefault="00B1321C">
      <w:r>
        <w:separator/>
      </w:r>
    </w:p>
  </w:endnote>
  <w:endnote w:type="continuationSeparator" w:id="0">
    <w:p w:rsidR="00B1321C" w:rsidRDefault="00B132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515" w:rsidRDefault="007C4515">
    <w:pPr>
      <w:pStyle w:val="a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515" w:rsidRDefault="007C4515">
    <w:pPr>
      <w:pStyle w:val="ab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515" w:rsidRDefault="007C4515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321C" w:rsidRDefault="00B1321C">
      <w:r>
        <w:separator/>
      </w:r>
    </w:p>
  </w:footnote>
  <w:footnote w:type="continuationSeparator" w:id="0">
    <w:p w:rsidR="00B1321C" w:rsidRDefault="00B132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515" w:rsidRDefault="007C451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515" w:rsidRDefault="00F92204" w:rsidP="007C4515">
    <w:pPr>
      <w:pStyle w:val="a9"/>
      <w:tabs>
        <w:tab w:val="clear" w:pos="8306"/>
        <w:tab w:val="right" w:pos="9000"/>
      </w:tabs>
      <w:rPr>
        <w:b/>
        <w:iCs/>
        <w:color w:val="0000FF"/>
        <w:lang w:val="en-US"/>
      </w:rPr>
    </w:pPr>
    <w:r>
      <w:rPr>
        <w:b/>
        <w:iCs/>
        <w:color w:val="0000FF"/>
        <w:sz w:val="16"/>
      </w:rPr>
      <w:t>International Life Saving Federation</w:t>
    </w:r>
    <w:r>
      <w:rPr>
        <w:b/>
        <w:iCs/>
        <w:color w:val="0000FF"/>
        <w:sz w:val="16"/>
      </w:rPr>
      <w:tab/>
    </w:r>
    <w:r>
      <w:rPr>
        <w:b/>
        <w:iCs/>
        <w:color w:val="0000FF"/>
        <w:sz w:val="16"/>
      </w:rPr>
      <w:tab/>
    </w:r>
    <w:r w:rsidR="00723ECC">
      <w:rPr>
        <w:b/>
        <w:iCs/>
        <w:color w:val="0000FF"/>
        <w:sz w:val="16"/>
      </w:rPr>
      <w:t xml:space="preserve">  </w:t>
    </w:r>
    <w:r>
      <w:rPr>
        <w:b/>
        <w:iCs/>
        <w:color w:val="0000FF"/>
      </w:rPr>
      <w:t xml:space="preserve">APPENDIX </w:t>
    </w:r>
    <w:r w:rsidR="00723ECC">
      <w:rPr>
        <w:b/>
        <w:iCs/>
        <w:color w:val="0000FF"/>
      </w:rPr>
      <w:t>1</w:t>
    </w:r>
    <w:r w:rsidR="00C82AFD" w:rsidRPr="00C82AFD">
      <w:rPr>
        <w:b/>
        <w:iCs/>
        <w:color w:val="0000FF"/>
        <w:lang w:val="en-US"/>
      </w:rPr>
      <w:t>6</w:t>
    </w:r>
  </w:p>
  <w:p w:rsidR="00F92204" w:rsidRDefault="007C4515" w:rsidP="007C4515">
    <w:pPr>
      <w:pStyle w:val="a9"/>
      <w:tabs>
        <w:tab w:val="clear" w:pos="8306"/>
        <w:tab w:val="right" w:pos="9000"/>
      </w:tabs>
      <w:rPr>
        <w:rStyle w:val="a3"/>
        <w:b/>
        <w:bCs/>
        <w:color w:val="0000FF"/>
        <w:lang w:val="en-US"/>
      </w:rPr>
    </w:pPr>
    <w:r>
      <w:rPr>
        <w:b/>
        <w:iCs/>
        <w:color w:val="0000FF"/>
        <w:sz w:val="16"/>
        <w:lang w:val="en-US"/>
      </w:rPr>
      <w:t xml:space="preserve">Overview of Rescue Diver`s Certificates                                                                                                                           Page </w:t>
    </w:r>
    <w:r w:rsidRPr="007C4515">
      <w:rPr>
        <w:b/>
        <w:iCs/>
        <w:color w:val="0000FF"/>
        <w:lang w:val="en-US"/>
      </w:rPr>
      <w:t xml:space="preserve">1 </w:t>
    </w:r>
    <w:r w:rsidR="00723ECC" w:rsidRPr="007C4515">
      <w:rPr>
        <w:b/>
        <w:iCs/>
        <w:color w:val="0000FF"/>
        <w:lang w:val="en-US"/>
      </w:rPr>
      <w:t xml:space="preserve"> </w:t>
    </w:r>
    <w:r w:rsidR="00723ECC">
      <w:rPr>
        <w:b/>
        <w:iCs/>
        <w:color w:val="0000FF"/>
        <w:sz w:val="16"/>
        <w:lang w:val="en-US"/>
      </w:rPr>
      <w:t xml:space="preserve">                                                                                  </w:t>
    </w:r>
    <w:r w:rsidR="00723ECC" w:rsidRPr="007C4515">
      <w:rPr>
        <w:b/>
        <w:iCs/>
        <w:color w:val="0000FF"/>
        <w:sz w:val="16"/>
        <w:lang w:val="en-US"/>
      </w:rPr>
      <w:t xml:space="preserve">                                                     </w:t>
    </w:r>
  </w:p>
  <w:p w:rsidR="00F92204" w:rsidRDefault="00A909C9" w:rsidP="00A909C9">
    <w:pPr>
      <w:pStyle w:val="Default"/>
    </w:pPr>
    <w:r>
      <w:rPr>
        <w:rStyle w:val="a3"/>
        <w:b/>
        <w:bCs/>
        <w:color w:val="0000FF"/>
        <w:lang w:val="en-US"/>
      </w:rPr>
      <w:t>____________________________________________________________________</w:t>
    </w:r>
  </w:p>
  <w:p w:rsidR="00F92204" w:rsidRDefault="00F92204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515" w:rsidRDefault="007C451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2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1353"/>
        </w:tabs>
        <w:ind w:left="1353" w:hanging="360"/>
      </w:p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</w:lvl>
    <w:lvl w:ilvl="3">
      <w:start w:val="1"/>
      <w:numFmt w:val="decimal"/>
      <w:lvlText w:val="%1.%2.%3.%4"/>
      <w:lvlJc w:val="left"/>
      <w:pPr>
        <w:tabs>
          <w:tab w:val="num" w:pos="2847"/>
        </w:tabs>
        <w:ind w:left="2847" w:hanging="720"/>
      </w:p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</w:lvl>
    <w:lvl w:ilvl="5">
      <w:start w:val="1"/>
      <w:numFmt w:val="decimal"/>
      <w:lvlText w:val="%1.%2.%3.%4.%5.%6"/>
      <w:lvlJc w:val="left"/>
      <w:pPr>
        <w:tabs>
          <w:tab w:val="num" w:pos="4625"/>
        </w:tabs>
        <w:ind w:left="4625" w:hanging="1080"/>
      </w:p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6403"/>
        </w:tabs>
        <w:ind w:left="6403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7472"/>
        </w:tabs>
        <w:ind w:left="7472" w:hanging="1800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Arial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decimal"/>
      <w:lvlText w:val="%1"/>
      <w:lvlJc w:val="left"/>
      <w:pPr>
        <w:tabs>
          <w:tab w:val="num" w:pos="735"/>
        </w:tabs>
        <w:ind w:left="735" w:hanging="735"/>
      </w:pPr>
    </w:lvl>
    <w:lvl w:ilvl="1">
      <w:start w:val="2"/>
      <w:numFmt w:val="decimal"/>
      <w:lvlText w:val="%1.%2"/>
      <w:lvlJc w:val="left"/>
      <w:pPr>
        <w:tabs>
          <w:tab w:val="num" w:pos="1445"/>
        </w:tabs>
        <w:ind w:left="1445" w:hanging="735"/>
      </w:pPr>
    </w:lvl>
    <w:lvl w:ilvl="2">
      <w:start w:val="1"/>
      <w:numFmt w:val="decimal"/>
      <w:lvlText w:val="%1.%2.%3"/>
      <w:lvlJc w:val="left"/>
      <w:pPr>
        <w:tabs>
          <w:tab w:val="num" w:pos="2155"/>
        </w:tabs>
        <w:ind w:left="2155" w:hanging="735"/>
      </w:pPr>
    </w:lvl>
    <w:lvl w:ilvl="3">
      <w:start w:val="1"/>
      <w:numFmt w:val="decimal"/>
      <w:lvlText w:val="%1.%2.%3.%4"/>
      <w:lvlJc w:val="left"/>
      <w:pPr>
        <w:tabs>
          <w:tab w:val="num" w:pos="2865"/>
        </w:tabs>
        <w:ind w:left="2865" w:hanging="735"/>
      </w:pPr>
    </w:lvl>
    <w:lvl w:ilvl="4">
      <w:start w:val="1"/>
      <w:numFmt w:val="decimal"/>
      <w:lvlText w:val="%1.%2.%3.%4.%5"/>
      <w:lvlJc w:val="left"/>
      <w:pPr>
        <w:tabs>
          <w:tab w:val="num" w:pos="3920"/>
        </w:tabs>
        <w:ind w:left="3920" w:hanging="1080"/>
      </w:pPr>
    </w:lvl>
    <w:lvl w:ilvl="5">
      <w:start w:val="1"/>
      <w:numFmt w:val="decimal"/>
      <w:lvlText w:val="%1.%2.%3.%4.%5.%6"/>
      <w:lvlJc w:val="left"/>
      <w:pPr>
        <w:tabs>
          <w:tab w:val="num" w:pos="4630"/>
        </w:tabs>
        <w:ind w:left="4630" w:hanging="1080"/>
      </w:pPr>
    </w:lvl>
    <w:lvl w:ilvl="6">
      <w:start w:val="1"/>
      <w:numFmt w:val="decimal"/>
      <w:lvlText w:val="%1.%2.%3.%4.%5.%6.%7"/>
      <w:lvlJc w:val="left"/>
      <w:pPr>
        <w:tabs>
          <w:tab w:val="num" w:pos="5700"/>
        </w:tabs>
        <w:ind w:left="57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6410"/>
        </w:tabs>
        <w:ind w:left="641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7480"/>
        </w:tabs>
        <w:ind w:left="7480" w:hanging="1800"/>
      </w:p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5">
    <w:nsid w:val="00000006"/>
    <w:multiLevelType w:val="singleLevel"/>
    <w:tmpl w:val="00000006"/>
    <w:name w:val="WW8Num6"/>
    <w:lvl w:ilvl="0">
      <w:numFmt w:val="bullet"/>
      <w:lvlText w:val=""/>
      <w:lvlJc w:val="left"/>
      <w:pPr>
        <w:tabs>
          <w:tab w:val="num" w:pos="0"/>
        </w:tabs>
        <w:ind w:left="283" w:hanging="283"/>
      </w:pPr>
      <w:rPr>
        <w:rFonts w:ascii="Symbol" w:hAnsi="Symbol" w:cs="Aria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decimal"/>
      <w:pStyle w:val="criteria"/>
      <w:lvlText w:val="%1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8"/>
    <w:multiLevelType w:val="multilevel"/>
    <w:tmpl w:val="00000008"/>
    <w:name w:val="WW8Num8"/>
    <w:lvl w:ilvl="0">
      <w:start w:val="1"/>
      <w:numFmt w:val="none"/>
      <w:pStyle w:val="10"/>
      <w:suff w:val="nothing"/>
      <w:lvlText w:val=""/>
      <w:lvlJc w:val="left"/>
      <w:pPr>
        <w:tabs>
          <w:tab w:val="num" w:pos="0"/>
        </w:tabs>
        <w:ind w:left="283" w:hanging="283"/>
      </w:pPr>
    </w:lvl>
    <w:lvl w:ilvl="1">
      <w:start w:val="1"/>
      <w:numFmt w:val="decimal"/>
      <w:lvlText w:val=".%2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.%3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.%4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.%5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.%6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.%7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.%8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.%9"/>
      <w:lvlJc w:val="left"/>
      <w:pPr>
        <w:tabs>
          <w:tab w:val="num" w:pos="3600"/>
        </w:tabs>
        <w:ind w:left="3600" w:hanging="360"/>
      </w:pPr>
    </w:lvl>
  </w:abstractNum>
  <w:abstractNum w:abstractNumId="8">
    <w:nsid w:val="185B7E4F"/>
    <w:multiLevelType w:val="multilevel"/>
    <w:tmpl w:val="F2DA382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613560F"/>
    <w:multiLevelType w:val="multilevel"/>
    <w:tmpl w:val="A3F0DD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7966362"/>
    <w:multiLevelType w:val="multilevel"/>
    <w:tmpl w:val="DEDA0F8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1">
    <w:nsid w:val="6DE4055C"/>
    <w:multiLevelType w:val="multilevel"/>
    <w:tmpl w:val="7982CD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1214C72"/>
    <w:multiLevelType w:val="multilevel"/>
    <w:tmpl w:val="07745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34D17EB"/>
    <w:multiLevelType w:val="multilevel"/>
    <w:tmpl w:val="9B08FD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6F5577D"/>
    <w:multiLevelType w:val="multilevel"/>
    <w:tmpl w:val="18DC30F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12"/>
  </w:num>
  <w:num w:numId="10">
    <w:abstractNumId w:val="13"/>
  </w:num>
  <w:num w:numId="11">
    <w:abstractNumId w:val="11"/>
  </w:num>
  <w:num w:numId="12">
    <w:abstractNumId w:val="9"/>
  </w:num>
  <w:num w:numId="13">
    <w:abstractNumId w:val="14"/>
  </w:num>
  <w:num w:numId="14">
    <w:abstractNumId w:val="10"/>
  </w:num>
  <w:num w:numId="15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oNotTrackMoves/>
  <w:defaultTabStop w:val="720"/>
  <w:defaultTableStyle w:val="a"/>
  <w:drawingGridHorizontalSpacing w:val="10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19458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C726B"/>
    <w:rsid w:val="00007357"/>
    <w:rsid w:val="00047B71"/>
    <w:rsid w:val="0005521F"/>
    <w:rsid w:val="00056556"/>
    <w:rsid w:val="0006068B"/>
    <w:rsid w:val="000822E2"/>
    <w:rsid w:val="00097D64"/>
    <w:rsid w:val="000B62D2"/>
    <w:rsid w:val="000C2AB7"/>
    <w:rsid w:val="000F6787"/>
    <w:rsid w:val="000F7E74"/>
    <w:rsid w:val="001051C8"/>
    <w:rsid w:val="00107E7E"/>
    <w:rsid w:val="00111F3F"/>
    <w:rsid w:val="0011357E"/>
    <w:rsid w:val="00131C8A"/>
    <w:rsid w:val="00135687"/>
    <w:rsid w:val="001359CA"/>
    <w:rsid w:val="001374C5"/>
    <w:rsid w:val="00142FC3"/>
    <w:rsid w:val="0014444A"/>
    <w:rsid w:val="001A3C1B"/>
    <w:rsid w:val="001C56AE"/>
    <w:rsid w:val="001F2C50"/>
    <w:rsid w:val="00216C30"/>
    <w:rsid w:val="00236E3A"/>
    <w:rsid w:val="00237C89"/>
    <w:rsid w:val="00237E7F"/>
    <w:rsid w:val="002578CF"/>
    <w:rsid w:val="002618A2"/>
    <w:rsid w:val="002673C7"/>
    <w:rsid w:val="002B51B0"/>
    <w:rsid w:val="002C48C6"/>
    <w:rsid w:val="002E10BA"/>
    <w:rsid w:val="002F2E88"/>
    <w:rsid w:val="00343BD8"/>
    <w:rsid w:val="003D6AD0"/>
    <w:rsid w:val="004506F5"/>
    <w:rsid w:val="004634A0"/>
    <w:rsid w:val="00470A24"/>
    <w:rsid w:val="00493E0B"/>
    <w:rsid w:val="004A05F4"/>
    <w:rsid w:val="004F17FC"/>
    <w:rsid w:val="0050059B"/>
    <w:rsid w:val="005906B7"/>
    <w:rsid w:val="005A1D94"/>
    <w:rsid w:val="005B3698"/>
    <w:rsid w:val="005B616A"/>
    <w:rsid w:val="005C6584"/>
    <w:rsid w:val="005F6868"/>
    <w:rsid w:val="00613664"/>
    <w:rsid w:val="0062028C"/>
    <w:rsid w:val="006217FD"/>
    <w:rsid w:val="00670804"/>
    <w:rsid w:val="006A6874"/>
    <w:rsid w:val="006C726B"/>
    <w:rsid w:val="006D3CE0"/>
    <w:rsid w:val="006F0DA8"/>
    <w:rsid w:val="00706C05"/>
    <w:rsid w:val="00722AE9"/>
    <w:rsid w:val="00723ECC"/>
    <w:rsid w:val="007745B9"/>
    <w:rsid w:val="00780389"/>
    <w:rsid w:val="007826B4"/>
    <w:rsid w:val="007A548D"/>
    <w:rsid w:val="007B72D0"/>
    <w:rsid w:val="007C4515"/>
    <w:rsid w:val="007D0917"/>
    <w:rsid w:val="007D73DE"/>
    <w:rsid w:val="007E4726"/>
    <w:rsid w:val="00803AC6"/>
    <w:rsid w:val="008835A2"/>
    <w:rsid w:val="00895964"/>
    <w:rsid w:val="008B3B52"/>
    <w:rsid w:val="008F35A7"/>
    <w:rsid w:val="009144C9"/>
    <w:rsid w:val="009214F0"/>
    <w:rsid w:val="00922CE5"/>
    <w:rsid w:val="00970BD5"/>
    <w:rsid w:val="00977BAA"/>
    <w:rsid w:val="009A1CA8"/>
    <w:rsid w:val="009A2DFC"/>
    <w:rsid w:val="009B719F"/>
    <w:rsid w:val="00A30D78"/>
    <w:rsid w:val="00A909C9"/>
    <w:rsid w:val="00AB0D3D"/>
    <w:rsid w:val="00B1321C"/>
    <w:rsid w:val="00B21035"/>
    <w:rsid w:val="00B35881"/>
    <w:rsid w:val="00B82112"/>
    <w:rsid w:val="00BB05A7"/>
    <w:rsid w:val="00BB7EC5"/>
    <w:rsid w:val="00BC7604"/>
    <w:rsid w:val="00BF1CE2"/>
    <w:rsid w:val="00C00CA9"/>
    <w:rsid w:val="00C07DD2"/>
    <w:rsid w:val="00C142CC"/>
    <w:rsid w:val="00C1438D"/>
    <w:rsid w:val="00C4253D"/>
    <w:rsid w:val="00C82AFD"/>
    <w:rsid w:val="00D215F3"/>
    <w:rsid w:val="00D24AED"/>
    <w:rsid w:val="00D43385"/>
    <w:rsid w:val="00D433FE"/>
    <w:rsid w:val="00D623E1"/>
    <w:rsid w:val="00D62ABD"/>
    <w:rsid w:val="00D665A5"/>
    <w:rsid w:val="00D745C3"/>
    <w:rsid w:val="00D81DC0"/>
    <w:rsid w:val="00E23FAA"/>
    <w:rsid w:val="00E307F5"/>
    <w:rsid w:val="00E43274"/>
    <w:rsid w:val="00E63EB7"/>
    <w:rsid w:val="00E755AE"/>
    <w:rsid w:val="00EE2CB7"/>
    <w:rsid w:val="00F0422B"/>
    <w:rsid w:val="00F17CD7"/>
    <w:rsid w:val="00F4400A"/>
    <w:rsid w:val="00F45783"/>
    <w:rsid w:val="00F56D3F"/>
    <w:rsid w:val="00F92204"/>
    <w:rsid w:val="00F92EC2"/>
    <w:rsid w:val="00FE75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917"/>
    <w:pPr>
      <w:suppressAutoHyphens/>
    </w:pPr>
    <w:rPr>
      <w:rFonts w:ascii="Arial" w:hAnsi="Arial"/>
      <w:lang w:val="en-GB" w:eastAsia="ar-SA"/>
    </w:rPr>
  </w:style>
  <w:style w:type="paragraph" w:styleId="1">
    <w:name w:val="heading 1"/>
    <w:basedOn w:val="a"/>
    <w:next w:val="a"/>
    <w:qFormat/>
    <w:rsid w:val="007D0917"/>
    <w:pPr>
      <w:keepNext/>
      <w:numPr>
        <w:numId w:val="1"/>
      </w:numPr>
      <w:spacing w:before="240" w:after="60"/>
      <w:outlineLvl w:val="0"/>
    </w:pPr>
    <w:rPr>
      <w:b/>
      <w:kern w:val="1"/>
      <w:sz w:val="28"/>
    </w:rPr>
  </w:style>
  <w:style w:type="paragraph" w:styleId="2">
    <w:name w:val="heading 2"/>
    <w:basedOn w:val="a"/>
    <w:next w:val="a"/>
    <w:qFormat/>
    <w:rsid w:val="007D0917"/>
    <w:pPr>
      <w:keepNext/>
      <w:numPr>
        <w:ilvl w:val="1"/>
        <w:numId w:val="1"/>
      </w:numPr>
      <w:spacing w:before="240" w:after="60"/>
      <w:outlineLvl w:val="1"/>
    </w:pPr>
    <w:rPr>
      <w:b/>
      <w:i/>
    </w:rPr>
  </w:style>
  <w:style w:type="paragraph" w:styleId="3">
    <w:name w:val="heading 3"/>
    <w:basedOn w:val="a"/>
    <w:next w:val="a"/>
    <w:qFormat/>
    <w:rsid w:val="007D0917"/>
    <w:pPr>
      <w:keepNext/>
      <w:numPr>
        <w:ilvl w:val="2"/>
        <w:numId w:val="1"/>
      </w:numPr>
      <w:jc w:val="center"/>
      <w:outlineLvl w:val="2"/>
    </w:pPr>
    <w:rPr>
      <w:b/>
    </w:rPr>
  </w:style>
  <w:style w:type="paragraph" w:styleId="4">
    <w:name w:val="heading 4"/>
    <w:basedOn w:val="a"/>
    <w:next w:val="a"/>
    <w:qFormat/>
    <w:rsid w:val="007D0917"/>
    <w:pPr>
      <w:keepNext/>
      <w:numPr>
        <w:ilvl w:val="3"/>
        <w:numId w:val="1"/>
      </w:numPr>
      <w:jc w:val="center"/>
      <w:outlineLvl w:val="3"/>
    </w:pPr>
    <w:rPr>
      <w:rFonts w:cs="Arial"/>
      <w:b/>
      <w:bCs/>
      <w:sz w:val="28"/>
      <w:lang w:val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3z0">
    <w:name w:val="WW8Num3z0"/>
    <w:rsid w:val="007D0917"/>
    <w:rPr>
      <w:rFonts w:ascii="Arial" w:eastAsia="Times New Roman" w:hAnsi="Arial" w:cs="Arial"/>
    </w:rPr>
  </w:style>
  <w:style w:type="character" w:customStyle="1" w:styleId="WW8Num5z0">
    <w:name w:val="WW8Num5z0"/>
    <w:rsid w:val="007D0917"/>
    <w:rPr>
      <w:rFonts w:ascii="Wingdings" w:hAnsi="Wingdings"/>
    </w:rPr>
  </w:style>
  <w:style w:type="character" w:customStyle="1" w:styleId="WW8Num6z0">
    <w:name w:val="WW8Num6z0"/>
    <w:rsid w:val="007D0917"/>
    <w:rPr>
      <w:rFonts w:ascii="Arial" w:eastAsia="Times New Roman" w:hAnsi="Arial" w:cs="Arial"/>
    </w:rPr>
  </w:style>
  <w:style w:type="character" w:customStyle="1" w:styleId="Absatz-Standardschriftart">
    <w:name w:val="Absatz-Standardschriftart"/>
    <w:rsid w:val="007D0917"/>
  </w:style>
  <w:style w:type="character" w:customStyle="1" w:styleId="WW8Num1z0">
    <w:name w:val="WW8Num1z0"/>
    <w:rsid w:val="007D0917"/>
    <w:rPr>
      <w:rFonts w:ascii="Symbol" w:hAnsi="Symbol"/>
    </w:rPr>
  </w:style>
  <w:style w:type="character" w:customStyle="1" w:styleId="WW8Num3z1">
    <w:name w:val="WW8Num3z1"/>
    <w:rsid w:val="007D0917"/>
    <w:rPr>
      <w:rFonts w:ascii="Courier New" w:hAnsi="Courier New"/>
    </w:rPr>
  </w:style>
  <w:style w:type="character" w:customStyle="1" w:styleId="WW8Num3z2">
    <w:name w:val="WW8Num3z2"/>
    <w:rsid w:val="007D0917"/>
    <w:rPr>
      <w:rFonts w:ascii="Wingdings" w:hAnsi="Wingdings"/>
    </w:rPr>
  </w:style>
  <w:style w:type="character" w:customStyle="1" w:styleId="WW8Num3z3">
    <w:name w:val="WW8Num3z3"/>
    <w:rsid w:val="007D0917"/>
    <w:rPr>
      <w:rFonts w:ascii="Symbol" w:hAnsi="Symbol"/>
    </w:rPr>
  </w:style>
  <w:style w:type="character" w:customStyle="1" w:styleId="WW8Num4z0">
    <w:name w:val="WW8Num4z0"/>
    <w:rsid w:val="007D0917"/>
    <w:rPr>
      <w:rFonts w:ascii="Wingdings" w:hAnsi="Wingdings"/>
    </w:rPr>
  </w:style>
  <w:style w:type="character" w:customStyle="1" w:styleId="WW8Num4z1">
    <w:name w:val="WW8Num4z1"/>
    <w:rsid w:val="007D0917"/>
    <w:rPr>
      <w:rFonts w:ascii="Courier New" w:hAnsi="Courier New"/>
    </w:rPr>
  </w:style>
  <w:style w:type="character" w:customStyle="1" w:styleId="WW8Num4z3">
    <w:name w:val="WW8Num4z3"/>
    <w:rsid w:val="007D0917"/>
    <w:rPr>
      <w:rFonts w:ascii="Symbol" w:hAnsi="Symbol"/>
    </w:rPr>
  </w:style>
  <w:style w:type="character" w:customStyle="1" w:styleId="WW8Num6z1">
    <w:name w:val="WW8Num6z1"/>
    <w:rsid w:val="007D0917"/>
    <w:rPr>
      <w:rFonts w:ascii="Courier New" w:hAnsi="Courier New"/>
    </w:rPr>
  </w:style>
  <w:style w:type="character" w:customStyle="1" w:styleId="WW8Num6z2">
    <w:name w:val="WW8Num6z2"/>
    <w:rsid w:val="007D0917"/>
    <w:rPr>
      <w:rFonts w:ascii="Wingdings" w:hAnsi="Wingdings"/>
    </w:rPr>
  </w:style>
  <w:style w:type="character" w:customStyle="1" w:styleId="WW8Num6z3">
    <w:name w:val="WW8Num6z3"/>
    <w:rsid w:val="007D0917"/>
    <w:rPr>
      <w:rFonts w:ascii="Symbol" w:hAnsi="Symbol"/>
    </w:rPr>
  </w:style>
  <w:style w:type="character" w:customStyle="1" w:styleId="WW8Num7z0">
    <w:name w:val="WW8Num7z0"/>
    <w:rsid w:val="007D0917"/>
    <w:rPr>
      <w:rFonts w:ascii="Wingdings" w:hAnsi="Wingdings"/>
    </w:rPr>
  </w:style>
  <w:style w:type="character" w:customStyle="1" w:styleId="WW8Num7z1">
    <w:name w:val="WW8Num7z1"/>
    <w:rsid w:val="007D0917"/>
    <w:rPr>
      <w:rFonts w:ascii="Courier New" w:hAnsi="Courier New"/>
    </w:rPr>
  </w:style>
  <w:style w:type="character" w:customStyle="1" w:styleId="WW8Num7z3">
    <w:name w:val="WW8Num7z3"/>
    <w:rsid w:val="007D0917"/>
    <w:rPr>
      <w:rFonts w:ascii="Symbol" w:hAnsi="Symbol"/>
    </w:rPr>
  </w:style>
  <w:style w:type="character" w:customStyle="1" w:styleId="WW8Num10z0">
    <w:name w:val="WW8Num10z0"/>
    <w:rsid w:val="007D0917"/>
    <w:rPr>
      <w:rFonts w:ascii="Arial" w:eastAsia="Times New Roman" w:hAnsi="Arial" w:cs="Arial"/>
    </w:rPr>
  </w:style>
  <w:style w:type="character" w:customStyle="1" w:styleId="WW8Num10z1">
    <w:name w:val="WW8Num10z1"/>
    <w:rsid w:val="007D0917"/>
    <w:rPr>
      <w:rFonts w:ascii="Courier New" w:hAnsi="Courier New"/>
    </w:rPr>
  </w:style>
  <w:style w:type="character" w:customStyle="1" w:styleId="WW8Num10z2">
    <w:name w:val="WW8Num10z2"/>
    <w:rsid w:val="007D0917"/>
    <w:rPr>
      <w:rFonts w:ascii="Wingdings" w:hAnsi="Wingdings"/>
    </w:rPr>
  </w:style>
  <w:style w:type="character" w:customStyle="1" w:styleId="WW8Num10z3">
    <w:name w:val="WW8Num10z3"/>
    <w:rsid w:val="007D0917"/>
    <w:rPr>
      <w:rFonts w:ascii="Symbol" w:hAnsi="Symbol"/>
    </w:rPr>
  </w:style>
  <w:style w:type="character" w:customStyle="1" w:styleId="WW8Num11z0">
    <w:name w:val="WW8Num11z0"/>
    <w:rsid w:val="007D0917"/>
    <w:rPr>
      <w:rFonts w:ascii="Wingdings" w:hAnsi="Wingdings"/>
    </w:rPr>
  </w:style>
  <w:style w:type="character" w:customStyle="1" w:styleId="WW8Num11z1">
    <w:name w:val="WW8Num11z1"/>
    <w:rsid w:val="007D0917"/>
    <w:rPr>
      <w:rFonts w:ascii="Courier New" w:hAnsi="Courier New"/>
    </w:rPr>
  </w:style>
  <w:style w:type="character" w:customStyle="1" w:styleId="WW8Num11z3">
    <w:name w:val="WW8Num11z3"/>
    <w:rsid w:val="007D0917"/>
    <w:rPr>
      <w:rFonts w:ascii="Symbol" w:hAnsi="Symbol"/>
    </w:rPr>
  </w:style>
  <w:style w:type="character" w:customStyle="1" w:styleId="WW8Num12z0">
    <w:name w:val="WW8Num12z0"/>
    <w:rsid w:val="007D0917"/>
    <w:rPr>
      <w:rFonts w:ascii="Arial" w:eastAsia="Times New Roman" w:hAnsi="Arial" w:cs="Arial"/>
    </w:rPr>
  </w:style>
  <w:style w:type="character" w:customStyle="1" w:styleId="WW8Num12z1">
    <w:name w:val="WW8Num12z1"/>
    <w:rsid w:val="007D0917"/>
    <w:rPr>
      <w:rFonts w:ascii="Courier New" w:hAnsi="Courier New"/>
    </w:rPr>
  </w:style>
  <w:style w:type="character" w:customStyle="1" w:styleId="WW8Num12z2">
    <w:name w:val="WW8Num12z2"/>
    <w:rsid w:val="007D0917"/>
    <w:rPr>
      <w:rFonts w:ascii="Wingdings" w:hAnsi="Wingdings"/>
    </w:rPr>
  </w:style>
  <w:style w:type="character" w:customStyle="1" w:styleId="WW8Num12z3">
    <w:name w:val="WW8Num12z3"/>
    <w:rsid w:val="007D0917"/>
    <w:rPr>
      <w:rFonts w:ascii="Symbol" w:hAnsi="Symbol"/>
    </w:rPr>
  </w:style>
  <w:style w:type="character" w:customStyle="1" w:styleId="WW8Num13z0">
    <w:name w:val="WW8Num13z0"/>
    <w:rsid w:val="007D0917"/>
    <w:rPr>
      <w:rFonts w:ascii="Arial" w:eastAsia="Times New Roman" w:hAnsi="Arial" w:cs="Arial"/>
    </w:rPr>
  </w:style>
  <w:style w:type="character" w:customStyle="1" w:styleId="WW8Num13z1">
    <w:name w:val="WW8Num13z1"/>
    <w:rsid w:val="007D0917"/>
    <w:rPr>
      <w:rFonts w:ascii="Courier New" w:hAnsi="Courier New"/>
    </w:rPr>
  </w:style>
  <w:style w:type="character" w:customStyle="1" w:styleId="WW8Num13z2">
    <w:name w:val="WW8Num13z2"/>
    <w:rsid w:val="007D0917"/>
    <w:rPr>
      <w:rFonts w:ascii="Wingdings" w:hAnsi="Wingdings"/>
    </w:rPr>
  </w:style>
  <w:style w:type="character" w:customStyle="1" w:styleId="WW8Num13z3">
    <w:name w:val="WW8Num13z3"/>
    <w:rsid w:val="007D0917"/>
    <w:rPr>
      <w:rFonts w:ascii="Symbol" w:hAnsi="Symbol"/>
    </w:rPr>
  </w:style>
  <w:style w:type="character" w:customStyle="1" w:styleId="WW8Num14z0">
    <w:name w:val="WW8Num14z0"/>
    <w:rsid w:val="007D0917"/>
    <w:rPr>
      <w:rFonts w:ascii="Arial" w:eastAsia="Times New Roman" w:hAnsi="Arial" w:cs="Arial"/>
    </w:rPr>
  </w:style>
  <w:style w:type="character" w:customStyle="1" w:styleId="WW8Num14z1">
    <w:name w:val="WW8Num14z1"/>
    <w:rsid w:val="007D0917"/>
    <w:rPr>
      <w:rFonts w:ascii="Courier New" w:hAnsi="Courier New"/>
    </w:rPr>
  </w:style>
  <w:style w:type="character" w:customStyle="1" w:styleId="WW8Num14z2">
    <w:name w:val="WW8Num14z2"/>
    <w:rsid w:val="007D0917"/>
    <w:rPr>
      <w:rFonts w:ascii="Wingdings" w:hAnsi="Wingdings"/>
    </w:rPr>
  </w:style>
  <w:style w:type="character" w:customStyle="1" w:styleId="WW8Num14z3">
    <w:name w:val="WW8Num14z3"/>
    <w:rsid w:val="007D0917"/>
    <w:rPr>
      <w:rFonts w:ascii="Symbol" w:hAnsi="Symbol"/>
    </w:rPr>
  </w:style>
  <w:style w:type="character" w:customStyle="1" w:styleId="WW8Num16z0">
    <w:name w:val="WW8Num16z0"/>
    <w:rsid w:val="007D0917"/>
    <w:rPr>
      <w:rFonts w:ascii="Arial" w:eastAsia="Times New Roman" w:hAnsi="Arial" w:cs="Arial"/>
    </w:rPr>
  </w:style>
  <w:style w:type="character" w:customStyle="1" w:styleId="WW8Num16z1">
    <w:name w:val="WW8Num16z1"/>
    <w:rsid w:val="007D0917"/>
    <w:rPr>
      <w:rFonts w:ascii="Courier New" w:hAnsi="Courier New"/>
    </w:rPr>
  </w:style>
  <w:style w:type="character" w:customStyle="1" w:styleId="WW8Num16z2">
    <w:name w:val="WW8Num16z2"/>
    <w:rsid w:val="007D0917"/>
    <w:rPr>
      <w:rFonts w:ascii="Wingdings" w:hAnsi="Wingdings"/>
    </w:rPr>
  </w:style>
  <w:style w:type="character" w:customStyle="1" w:styleId="WW8Num16z3">
    <w:name w:val="WW8Num16z3"/>
    <w:rsid w:val="007D0917"/>
    <w:rPr>
      <w:rFonts w:ascii="Symbol" w:hAnsi="Symbol"/>
    </w:rPr>
  </w:style>
  <w:style w:type="character" w:customStyle="1" w:styleId="WW8Num17z0">
    <w:name w:val="WW8Num17z0"/>
    <w:rsid w:val="007D0917"/>
    <w:rPr>
      <w:rFonts w:ascii="Arial" w:eastAsia="Times New Roman" w:hAnsi="Arial" w:cs="Arial"/>
    </w:rPr>
  </w:style>
  <w:style w:type="character" w:customStyle="1" w:styleId="WW8Num17z1">
    <w:name w:val="WW8Num17z1"/>
    <w:rsid w:val="007D0917"/>
    <w:rPr>
      <w:rFonts w:ascii="Courier New" w:hAnsi="Courier New"/>
    </w:rPr>
  </w:style>
  <w:style w:type="character" w:customStyle="1" w:styleId="WW8Num17z2">
    <w:name w:val="WW8Num17z2"/>
    <w:rsid w:val="007D0917"/>
    <w:rPr>
      <w:rFonts w:ascii="Wingdings" w:hAnsi="Wingdings"/>
    </w:rPr>
  </w:style>
  <w:style w:type="character" w:customStyle="1" w:styleId="WW8Num17z3">
    <w:name w:val="WW8Num17z3"/>
    <w:rsid w:val="007D0917"/>
    <w:rPr>
      <w:rFonts w:ascii="Symbol" w:hAnsi="Symbol"/>
    </w:rPr>
  </w:style>
  <w:style w:type="character" w:customStyle="1" w:styleId="WW8Num18z0">
    <w:name w:val="WW8Num18z0"/>
    <w:rsid w:val="007D0917"/>
    <w:rPr>
      <w:rFonts w:ascii="Wingdings" w:hAnsi="Wingdings"/>
    </w:rPr>
  </w:style>
  <w:style w:type="character" w:customStyle="1" w:styleId="WW8Num18z1">
    <w:name w:val="WW8Num18z1"/>
    <w:rsid w:val="007D0917"/>
    <w:rPr>
      <w:rFonts w:ascii="Courier New" w:hAnsi="Courier New"/>
    </w:rPr>
  </w:style>
  <w:style w:type="character" w:customStyle="1" w:styleId="WW8Num18z3">
    <w:name w:val="WW8Num18z3"/>
    <w:rsid w:val="007D0917"/>
    <w:rPr>
      <w:rFonts w:ascii="Symbol" w:hAnsi="Symbol"/>
    </w:rPr>
  </w:style>
  <w:style w:type="character" w:customStyle="1" w:styleId="WW8Num19z0">
    <w:name w:val="WW8Num19z0"/>
    <w:rsid w:val="007D0917"/>
    <w:rPr>
      <w:rFonts w:ascii="Arial" w:eastAsia="Times New Roman" w:hAnsi="Arial" w:cs="Arial"/>
    </w:rPr>
  </w:style>
  <w:style w:type="character" w:customStyle="1" w:styleId="WW8Num19z1">
    <w:name w:val="WW8Num19z1"/>
    <w:rsid w:val="007D0917"/>
    <w:rPr>
      <w:rFonts w:ascii="Courier New" w:hAnsi="Courier New"/>
    </w:rPr>
  </w:style>
  <w:style w:type="character" w:customStyle="1" w:styleId="WW8Num19z2">
    <w:name w:val="WW8Num19z2"/>
    <w:rsid w:val="007D0917"/>
    <w:rPr>
      <w:rFonts w:ascii="Wingdings" w:hAnsi="Wingdings"/>
    </w:rPr>
  </w:style>
  <w:style w:type="character" w:customStyle="1" w:styleId="WW8Num19z3">
    <w:name w:val="WW8Num19z3"/>
    <w:rsid w:val="007D0917"/>
    <w:rPr>
      <w:rFonts w:ascii="Symbol" w:hAnsi="Symbol"/>
    </w:rPr>
  </w:style>
  <w:style w:type="character" w:customStyle="1" w:styleId="WW8Num20z0">
    <w:name w:val="WW8Num20z0"/>
    <w:rsid w:val="007D0917"/>
    <w:rPr>
      <w:rFonts w:ascii="Century Gothic" w:hAnsi="Century Gothic"/>
      <w:b w:val="0"/>
      <w:i w:val="0"/>
      <w:sz w:val="22"/>
    </w:rPr>
  </w:style>
  <w:style w:type="character" w:customStyle="1" w:styleId="WW8Num21z0">
    <w:name w:val="WW8Num21z0"/>
    <w:rsid w:val="007D0917"/>
    <w:rPr>
      <w:rFonts w:ascii="Wingdings" w:hAnsi="Wingdings"/>
    </w:rPr>
  </w:style>
  <w:style w:type="character" w:customStyle="1" w:styleId="WW8Num21z1">
    <w:name w:val="WW8Num21z1"/>
    <w:rsid w:val="007D0917"/>
    <w:rPr>
      <w:rFonts w:ascii="Courier New" w:hAnsi="Courier New"/>
    </w:rPr>
  </w:style>
  <w:style w:type="character" w:customStyle="1" w:styleId="WW8Num21z3">
    <w:name w:val="WW8Num21z3"/>
    <w:rsid w:val="007D0917"/>
    <w:rPr>
      <w:rFonts w:ascii="Symbol" w:hAnsi="Symbol"/>
    </w:rPr>
  </w:style>
  <w:style w:type="character" w:customStyle="1" w:styleId="WW8Num22z0">
    <w:name w:val="WW8Num22z0"/>
    <w:rsid w:val="007D0917"/>
    <w:rPr>
      <w:rFonts w:ascii="Wingdings" w:hAnsi="Wingdings"/>
    </w:rPr>
  </w:style>
  <w:style w:type="character" w:customStyle="1" w:styleId="WW8Num22z1">
    <w:name w:val="WW8Num22z1"/>
    <w:rsid w:val="007D0917"/>
    <w:rPr>
      <w:rFonts w:ascii="Courier New" w:hAnsi="Courier New"/>
    </w:rPr>
  </w:style>
  <w:style w:type="character" w:customStyle="1" w:styleId="WW8Num22z3">
    <w:name w:val="WW8Num22z3"/>
    <w:rsid w:val="007D0917"/>
    <w:rPr>
      <w:rFonts w:ascii="Symbol" w:hAnsi="Symbol"/>
    </w:rPr>
  </w:style>
  <w:style w:type="character" w:customStyle="1" w:styleId="WW8Num23z0">
    <w:name w:val="WW8Num23z0"/>
    <w:rsid w:val="007D0917"/>
    <w:rPr>
      <w:rFonts w:ascii="Arial" w:eastAsia="Times New Roman" w:hAnsi="Arial" w:cs="Arial"/>
    </w:rPr>
  </w:style>
  <w:style w:type="character" w:customStyle="1" w:styleId="WW8Num23z1">
    <w:name w:val="WW8Num23z1"/>
    <w:rsid w:val="007D0917"/>
    <w:rPr>
      <w:rFonts w:ascii="Courier New" w:hAnsi="Courier New"/>
    </w:rPr>
  </w:style>
  <w:style w:type="character" w:customStyle="1" w:styleId="WW8Num23z2">
    <w:name w:val="WW8Num23z2"/>
    <w:rsid w:val="007D0917"/>
    <w:rPr>
      <w:rFonts w:ascii="Wingdings" w:hAnsi="Wingdings"/>
    </w:rPr>
  </w:style>
  <w:style w:type="character" w:customStyle="1" w:styleId="WW8Num23z3">
    <w:name w:val="WW8Num23z3"/>
    <w:rsid w:val="007D0917"/>
    <w:rPr>
      <w:rFonts w:ascii="Symbol" w:hAnsi="Symbol"/>
    </w:rPr>
  </w:style>
  <w:style w:type="character" w:customStyle="1" w:styleId="WW8Num24z0">
    <w:name w:val="WW8Num24z0"/>
    <w:rsid w:val="007D0917"/>
    <w:rPr>
      <w:rFonts w:ascii="Wingdings" w:hAnsi="Wingdings"/>
    </w:rPr>
  </w:style>
  <w:style w:type="character" w:customStyle="1" w:styleId="WW8Num24z1">
    <w:name w:val="WW8Num24z1"/>
    <w:rsid w:val="007D0917"/>
    <w:rPr>
      <w:rFonts w:ascii="Courier New" w:hAnsi="Courier New"/>
    </w:rPr>
  </w:style>
  <w:style w:type="character" w:customStyle="1" w:styleId="WW8Num24z3">
    <w:name w:val="WW8Num24z3"/>
    <w:rsid w:val="007D0917"/>
    <w:rPr>
      <w:rFonts w:ascii="Symbol" w:hAnsi="Symbol"/>
    </w:rPr>
  </w:style>
  <w:style w:type="character" w:customStyle="1" w:styleId="WW8Num25z0">
    <w:name w:val="WW8Num25z0"/>
    <w:rsid w:val="007D0917"/>
    <w:rPr>
      <w:rFonts w:ascii="Wingdings" w:hAnsi="Wingdings"/>
    </w:rPr>
  </w:style>
  <w:style w:type="character" w:customStyle="1" w:styleId="WW8Num25z1">
    <w:name w:val="WW8Num25z1"/>
    <w:rsid w:val="007D0917"/>
    <w:rPr>
      <w:rFonts w:ascii="Arial" w:eastAsia="Times New Roman" w:hAnsi="Arial" w:cs="Arial"/>
    </w:rPr>
  </w:style>
  <w:style w:type="character" w:customStyle="1" w:styleId="WW8Num25z3">
    <w:name w:val="WW8Num25z3"/>
    <w:rsid w:val="007D0917"/>
    <w:rPr>
      <w:rFonts w:ascii="Symbol" w:hAnsi="Symbol"/>
    </w:rPr>
  </w:style>
  <w:style w:type="character" w:customStyle="1" w:styleId="WW8Num25z4">
    <w:name w:val="WW8Num25z4"/>
    <w:rsid w:val="007D0917"/>
    <w:rPr>
      <w:rFonts w:ascii="Courier New" w:hAnsi="Courier New"/>
    </w:rPr>
  </w:style>
  <w:style w:type="character" w:customStyle="1" w:styleId="WW8NumSt4z0">
    <w:name w:val="WW8NumSt4z0"/>
    <w:rsid w:val="007D0917"/>
    <w:rPr>
      <w:rFonts w:ascii="Symbol" w:hAnsi="Symbol"/>
    </w:rPr>
  </w:style>
  <w:style w:type="character" w:customStyle="1" w:styleId="11">
    <w:name w:val="Основной шрифт абзаца1"/>
    <w:rsid w:val="007D0917"/>
  </w:style>
  <w:style w:type="character" w:styleId="a3">
    <w:name w:val="page number"/>
    <w:basedOn w:val="11"/>
    <w:rsid w:val="007D0917"/>
  </w:style>
  <w:style w:type="character" w:styleId="a4">
    <w:name w:val="Hyperlink"/>
    <w:basedOn w:val="11"/>
    <w:rsid w:val="007D0917"/>
    <w:rPr>
      <w:color w:val="0000FF"/>
      <w:u w:val="single"/>
    </w:rPr>
  </w:style>
  <w:style w:type="character" w:styleId="a5">
    <w:name w:val="FollowedHyperlink"/>
    <w:basedOn w:val="11"/>
    <w:rsid w:val="007D0917"/>
    <w:rPr>
      <w:color w:val="800080"/>
      <w:u w:val="single"/>
    </w:rPr>
  </w:style>
  <w:style w:type="paragraph" w:customStyle="1" w:styleId="a6">
    <w:name w:val="Заголовок"/>
    <w:basedOn w:val="a"/>
    <w:next w:val="a7"/>
    <w:rsid w:val="007D0917"/>
    <w:pPr>
      <w:keepNext/>
      <w:spacing w:before="240" w:after="120"/>
    </w:pPr>
    <w:rPr>
      <w:rFonts w:eastAsia="Lucida Sans Unicode" w:cs="Mangal"/>
      <w:sz w:val="28"/>
      <w:szCs w:val="28"/>
    </w:rPr>
  </w:style>
  <w:style w:type="paragraph" w:styleId="a7">
    <w:name w:val="Body Text"/>
    <w:basedOn w:val="a"/>
    <w:rsid w:val="007D0917"/>
    <w:rPr>
      <w:sz w:val="24"/>
    </w:rPr>
  </w:style>
  <w:style w:type="paragraph" w:styleId="a8">
    <w:name w:val="List"/>
    <w:basedOn w:val="a7"/>
    <w:rsid w:val="007D0917"/>
    <w:rPr>
      <w:rFonts w:cs="Mangal"/>
    </w:rPr>
  </w:style>
  <w:style w:type="paragraph" w:customStyle="1" w:styleId="12">
    <w:name w:val="Название1"/>
    <w:basedOn w:val="a"/>
    <w:rsid w:val="007D0917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13">
    <w:name w:val="Указатель1"/>
    <w:basedOn w:val="a"/>
    <w:rsid w:val="007D0917"/>
    <w:pPr>
      <w:suppressLineNumbers/>
    </w:pPr>
    <w:rPr>
      <w:rFonts w:cs="Mangal"/>
    </w:rPr>
  </w:style>
  <w:style w:type="paragraph" w:customStyle="1" w:styleId="text">
    <w:name w:val="text"/>
    <w:basedOn w:val="a"/>
    <w:rsid w:val="007D0917"/>
    <w:pPr>
      <w:spacing w:before="120"/>
    </w:pPr>
  </w:style>
  <w:style w:type="paragraph" w:customStyle="1" w:styleId="criteria">
    <w:name w:val="criteria"/>
    <w:basedOn w:val="a"/>
    <w:rsid w:val="007D0917"/>
    <w:pPr>
      <w:numPr>
        <w:numId w:val="7"/>
      </w:numPr>
      <w:ind w:left="993"/>
    </w:pPr>
  </w:style>
  <w:style w:type="paragraph" w:customStyle="1" w:styleId="outcome">
    <w:name w:val="outcome"/>
    <w:basedOn w:val="text"/>
    <w:rsid w:val="007D0917"/>
    <w:rPr>
      <w:b/>
    </w:rPr>
  </w:style>
  <w:style w:type="paragraph" w:customStyle="1" w:styleId="10">
    <w:name w:val="Маркированный список1"/>
    <w:basedOn w:val="a"/>
    <w:rsid w:val="007D0917"/>
    <w:pPr>
      <w:numPr>
        <w:numId w:val="8"/>
      </w:numPr>
    </w:pPr>
  </w:style>
  <w:style w:type="paragraph" w:styleId="a9">
    <w:name w:val="header"/>
    <w:basedOn w:val="a"/>
    <w:link w:val="aa"/>
    <w:uiPriority w:val="99"/>
    <w:rsid w:val="007D0917"/>
    <w:pPr>
      <w:tabs>
        <w:tab w:val="center" w:pos="4153"/>
        <w:tab w:val="right" w:pos="8306"/>
      </w:tabs>
    </w:pPr>
  </w:style>
  <w:style w:type="paragraph" w:styleId="ab">
    <w:name w:val="footer"/>
    <w:basedOn w:val="a"/>
    <w:rsid w:val="007D0917"/>
    <w:pPr>
      <w:tabs>
        <w:tab w:val="center" w:pos="4153"/>
        <w:tab w:val="right" w:pos="8306"/>
      </w:tabs>
    </w:pPr>
  </w:style>
  <w:style w:type="paragraph" w:customStyle="1" w:styleId="ac">
    <w:name w:val="Содержимое таблицы"/>
    <w:basedOn w:val="a"/>
    <w:rsid w:val="007D0917"/>
    <w:pPr>
      <w:suppressLineNumbers/>
    </w:pPr>
  </w:style>
  <w:style w:type="paragraph" w:customStyle="1" w:styleId="ad">
    <w:name w:val="Заголовок таблицы"/>
    <w:basedOn w:val="ac"/>
    <w:rsid w:val="007D0917"/>
    <w:pPr>
      <w:jc w:val="center"/>
    </w:pPr>
    <w:rPr>
      <w:b/>
      <w:bCs/>
    </w:rPr>
  </w:style>
  <w:style w:type="paragraph" w:customStyle="1" w:styleId="Default">
    <w:name w:val="Default"/>
    <w:rsid w:val="00723EC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1A3C1B"/>
  </w:style>
  <w:style w:type="character" w:customStyle="1" w:styleId="highlight">
    <w:name w:val="highlight"/>
    <w:basedOn w:val="a0"/>
    <w:rsid w:val="001A3C1B"/>
  </w:style>
  <w:style w:type="character" w:customStyle="1" w:styleId="yt-dictionary-transcription">
    <w:name w:val="yt-dictionary-transcription"/>
    <w:basedOn w:val="a0"/>
    <w:rsid w:val="00BB05A7"/>
  </w:style>
  <w:style w:type="character" w:customStyle="1" w:styleId="yt-dictionary-pos">
    <w:name w:val="yt-dictionary-pos"/>
    <w:basedOn w:val="a0"/>
    <w:rsid w:val="00BB05A7"/>
  </w:style>
  <w:style w:type="character" w:customStyle="1" w:styleId="yt-dictionary-examples-value">
    <w:name w:val="yt-dictionary-examples-value"/>
    <w:basedOn w:val="a0"/>
    <w:rsid w:val="00BB05A7"/>
  </w:style>
  <w:style w:type="character" w:customStyle="1" w:styleId="aa">
    <w:name w:val="Верхний колонтитул Знак"/>
    <w:basedOn w:val="a0"/>
    <w:link w:val="a9"/>
    <w:uiPriority w:val="99"/>
    <w:rsid w:val="00111F3F"/>
    <w:rPr>
      <w:rFonts w:ascii="Arial" w:hAnsi="Arial"/>
      <w:lang w:val="en-GB" w:eastAsia="ar-SA"/>
    </w:rPr>
  </w:style>
  <w:style w:type="paragraph" w:styleId="ae">
    <w:name w:val="Balloon Text"/>
    <w:basedOn w:val="a"/>
    <w:link w:val="af"/>
    <w:uiPriority w:val="99"/>
    <w:semiHidden/>
    <w:unhideWhenUsed/>
    <w:rsid w:val="00111F3F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111F3F"/>
    <w:rPr>
      <w:rFonts w:ascii="Tahoma" w:hAnsi="Tahoma" w:cs="Tahoma"/>
      <w:sz w:val="16"/>
      <w:szCs w:val="16"/>
      <w:lang w:val="en-GB"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32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3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4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27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8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43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9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06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67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5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54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69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57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586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25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60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55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67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49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43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79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82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66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01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2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43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66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92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436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07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132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1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11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18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8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26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09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84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53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61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72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205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39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74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8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567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70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lsf.org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ils.hq@pandora.be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International Lifesaver Certificate</vt:lpstr>
    </vt:vector>
  </TitlesOfParts>
  <Company>SPecialiST RePack</Company>
  <LinksUpToDate>false</LinksUpToDate>
  <CharactersWithSpaces>1342</CharactersWithSpaces>
  <SharedDoc>false</SharedDoc>
  <HLinks>
    <vt:vector size="12" baseType="variant">
      <vt:variant>
        <vt:i4>4325458</vt:i4>
      </vt:variant>
      <vt:variant>
        <vt:i4>3</vt:i4>
      </vt:variant>
      <vt:variant>
        <vt:i4>0</vt:i4>
      </vt:variant>
      <vt:variant>
        <vt:i4>5</vt:i4>
      </vt:variant>
      <vt:variant>
        <vt:lpwstr>http://www.ilsf.org/</vt:lpwstr>
      </vt:variant>
      <vt:variant>
        <vt:lpwstr/>
      </vt:variant>
      <vt:variant>
        <vt:i4>7077899</vt:i4>
      </vt:variant>
      <vt:variant>
        <vt:i4>0</vt:i4>
      </vt:variant>
      <vt:variant>
        <vt:i4>0</vt:i4>
      </vt:variant>
      <vt:variant>
        <vt:i4>5</vt:i4>
      </vt:variant>
      <vt:variant>
        <vt:lpwstr>mailto:ils.hq@pandora.be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International Lifesaver Certificate</dc:title>
  <dc:subject/>
  <dc:creator>Robert M Barnes</dc:creator>
  <cp:keywords/>
  <cp:lastModifiedBy>User</cp:lastModifiedBy>
  <cp:revision>5</cp:revision>
  <cp:lastPrinted>2014-12-07T17:22:00Z</cp:lastPrinted>
  <dcterms:created xsi:type="dcterms:W3CDTF">2015-03-31T17:14:00Z</dcterms:created>
  <dcterms:modified xsi:type="dcterms:W3CDTF">2015-03-31T18:05:00Z</dcterms:modified>
</cp:coreProperties>
</file>